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F224A4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MARCIO WEIDRON BENCHIMOL MEDEIROS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F224A4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2381482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F224A4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05/04/2017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F224A4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TEC. DE LAB. DE ANALISES CLINICAS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F224A4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ISB/COARI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F224A4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LABORATORIO DE PARASITOLOGIA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F224A4" w:rsidP="002408DF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(</w:t>
            </w:r>
            <w:r w:rsidR="002408DF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</w:t>
            </w:r>
            <w:proofErr w:type="gramEnd"/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</w:t>
            </w:r>
            <w:r w:rsidR="00452A0C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647C3C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) 18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 ) 24º mês   (  </w:t>
            </w:r>
            <w:r w:rsidR="005F443E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30º mês</w:t>
            </w:r>
          </w:p>
        </w:tc>
        <w:tc>
          <w:tcPr>
            <w:tcW w:w="1190" w:type="pct"/>
            <w:gridSpan w:val="2"/>
          </w:tcPr>
          <w:p w:rsidR="00A3226E" w:rsidRPr="00647C3C" w:rsidRDefault="005F443E" w:rsidP="00647C3C">
            <w:pPr>
              <w:pStyle w:val="Cabealho"/>
              <w:ind w:left="3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05/04/2019 a 05/10/2019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F224A4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EDILENE LIMA GRIJO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F224A4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1971141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ADAPTAÇÃO (capacidade de </w:t>
            </w:r>
            <w:proofErr w:type="gramStart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adaptar-se</w:t>
            </w:r>
            <w:proofErr w:type="gramEnd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1A230A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1A230A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3559764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230A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0AB"/>
    <w:rsid w:val="002342BF"/>
    <w:rsid w:val="00234A07"/>
    <w:rsid w:val="00237790"/>
    <w:rsid w:val="002404F8"/>
    <w:rsid w:val="002408DF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1EE9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2A0C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443E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2A53"/>
    <w:rsid w:val="00637275"/>
    <w:rsid w:val="0064760E"/>
    <w:rsid w:val="00647C3C"/>
    <w:rsid w:val="00650ACA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5EBC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2F1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4A4"/>
    <w:rsid w:val="00F225C4"/>
    <w:rsid w:val="00F25764"/>
    <w:rsid w:val="00F307FC"/>
    <w:rsid w:val="00F31BEA"/>
    <w:rsid w:val="00F336B8"/>
    <w:rsid w:val="00F347A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B75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2019-03-08T18:16:00Z</dcterms:created>
  <dcterms:modified xsi:type="dcterms:W3CDTF">2019-03-08T18:16:00Z</dcterms:modified>
</cp:coreProperties>
</file>