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9032C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PATRÍCIA RODRIGUES GUIMARÃES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9032C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2382569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9032C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9032CC" w:rsidRDefault="009032CC" w:rsidP="00441D27">
            <w:pPr>
              <w:rPr>
                <w:rFonts w:ascii="Arial" w:hAnsi="Arial" w:cs="Arial"/>
                <w:sz w:val="20"/>
                <w:szCs w:val="20"/>
              </w:rPr>
            </w:pPr>
            <w:r w:rsidRPr="009032CC">
              <w:rPr>
                <w:rFonts w:ascii="Arial" w:hAnsi="Arial" w:cs="Arial"/>
                <w:sz w:val="18"/>
                <w:szCs w:val="20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9032C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9032C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E53184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146D5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</w:t>
            </w:r>
            <w:r w:rsidR="00E53184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146D5F" w:rsidRDefault="00E53184" w:rsidP="00146D5F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05/04/2019 a 05/10/2019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3B50D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JORGE ALBERTO DA SILVA TEIXEIRA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6D546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1725599</w:t>
            </w:r>
            <w:bookmarkStart w:id="0" w:name="_GoBack"/>
            <w:bookmarkEnd w:id="0"/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A0DF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A0DF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354780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6D5F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0D5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9B2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346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3CF7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46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5A76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2CC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0E4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0DFE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57A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3184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3F2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2019-03-08T14:57:00Z</dcterms:created>
  <dcterms:modified xsi:type="dcterms:W3CDTF">2019-03-08T14:57:00Z</dcterms:modified>
</cp:coreProperties>
</file>