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B7E80" w:rsidRPr="00522F5C" w:rsidRDefault="00EB7E80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EB7E80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D24EC2">
        <w:rPr>
          <w:rFonts w:ascii="Arial" w:hAnsi="Arial" w:cs="Arial"/>
          <w:b/>
          <w:bCs/>
          <w:color w:val="000000"/>
          <w:sz w:val="22"/>
          <w:szCs w:val="22"/>
        </w:rPr>
        <w:t>JOÃO RICARDO BESSA FREIRE</w:t>
      </w:r>
    </w:p>
    <w:p w:rsidR="00EB7E80" w:rsidRDefault="00EB7E80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E541F3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PAULA INES FERREIRA OLIVEIRA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E541F3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2384239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E541F3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03/04/2017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E541F3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E541F3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PROEXT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7442CB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D24EC2" w:rsidP="00B31FF9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 xml:space="preserve">(  </w:t>
            </w:r>
            <w:proofErr w:type="gramEnd"/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</w:t>
            </w:r>
            <w:r w:rsidR="006A08F6">
              <w:rPr>
                <w:rFonts w:ascii="Arial" w:hAnsi="Arial" w:cs="Arial"/>
                <w:color w:val="000000"/>
                <w:sz w:val="16"/>
              </w:rPr>
              <w:t xml:space="preserve"> 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30º mês</w:t>
            </w:r>
          </w:p>
        </w:tc>
        <w:tc>
          <w:tcPr>
            <w:tcW w:w="1207" w:type="pct"/>
            <w:gridSpan w:val="2"/>
          </w:tcPr>
          <w:p w:rsidR="007442CB" w:rsidRPr="00AF5B1A" w:rsidRDefault="006A08F6" w:rsidP="00AF5B1A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03/04/2019 a 03/10/2019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cumprimento do horário de trabalho estabelecido, </w:t>
            </w:r>
            <w:proofErr w:type="spellStart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frequência</w:t>
            </w:r>
            <w:proofErr w:type="spell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 xml:space="preserve">Investe no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18"/>
              </w:rPr>
              <w:t>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</w:t>
            </w:r>
            <w:proofErr w:type="spellEnd"/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Capacidade de cumprir as atribuições, assumindo as </w:t>
            </w:r>
            <w:proofErr w:type="spellStart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consequências</w:t>
            </w:r>
            <w:proofErr w:type="spell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 xml:space="preserve">e atitudes, assumindo as </w:t>
            </w:r>
            <w:proofErr w:type="spellStart"/>
            <w:r w:rsidR="00290DFC">
              <w:rPr>
                <w:rFonts w:ascii="Arial" w:hAnsi="Arial" w:cs="Arial"/>
                <w:bCs/>
                <w:color w:val="000000"/>
                <w:sz w:val="18"/>
              </w:rPr>
              <w:t>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</w:t>
            </w:r>
            <w:proofErr w:type="spellEnd"/>
            <w:r w:rsidRPr="00A836A6">
              <w:rPr>
                <w:rFonts w:ascii="Arial" w:hAnsi="Arial" w:cs="Arial"/>
                <w:bCs/>
                <w:color w:val="000000"/>
                <w:sz w:val="18"/>
              </w:rPr>
              <w:t xml:space="preserve">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E541F3" w:rsidRDefault="00E541F3" w:rsidP="00E541F3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E541F3" w:rsidRDefault="00E541F3" w:rsidP="00E541F3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E541F3" w:rsidRDefault="00E541F3" w:rsidP="00E541F3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541F3" w:rsidRPr="00522F5C" w:rsidRDefault="00E541F3" w:rsidP="00E541F3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541F3" w:rsidRDefault="00E541F3" w:rsidP="00E541F3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Tutor/Avaliador: LUANY OLIVEIRA DE ALMEIDA</w:t>
      </w:r>
    </w:p>
    <w:p w:rsidR="00E541F3" w:rsidRDefault="00E541F3" w:rsidP="00E541F3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E541F3" w:rsidRPr="00A836A6" w:rsidRDefault="00E541F3" w:rsidP="00E541F3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E541F3" w:rsidRPr="00A836A6" w:rsidRDefault="00E541F3" w:rsidP="00E541F3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E541F3" w:rsidRPr="00A836A6" w:rsidRDefault="00E541F3" w:rsidP="00E541F3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E541F3" w:rsidRPr="00A836A6" w:rsidTr="003E0699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E541F3" w:rsidRPr="00A836A6" w:rsidRDefault="00E541F3" w:rsidP="003E0699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E541F3" w:rsidRPr="00A836A6" w:rsidTr="003E0699">
        <w:tc>
          <w:tcPr>
            <w:tcW w:w="1300" w:type="pct"/>
            <w:shd w:val="clear" w:color="auto" w:fill="F3F3F3"/>
          </w:tcPr>
          <w:p w:rsidR="00E541F3" w:rsidRPr="00A836A6" w:rsidRDefault="00E541F3" w:rsidP="003E069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E541F3" w:rsidRPr="00A72118" w:rsidRDefault="00E541F3" w:rsidP="003E069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PAULA INES FERREIRA OLIVEIRA</w:t>
            </w:r>
          </w:p>
        </w:tc>
      </w:tr>
      <w:tr w:rsidR="00E541F3" w:rsidRPr="00A836A6" w:rsidTr="003E0699">
        <w:tc>
          <w:tcPr>
            <w:tcW w:w="1300" w:type="pct"/>
            <w:shd w:val="clear" w:color="auto" w:fill="F3F3F3"/>
          </w:tcPr>
          <w:p w:rsidR="00E541F3" w:rsidRPr="00A836A6" w:rsidRDefault="00E541F3" w:rsidP="003E069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E541F3" w:rsidRPr="00E51895" w:rsidRDefault="00E541F3" w:rsidP="003E069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2384239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E541F3" w:rsidRPr="00A836A6" w:rsidRDefault="00E541F3" w:rsidP="003E069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E541F3" w:rsidRPr="00E51895" w:rsidRDefault="00E541F3" w:rsidP="003E069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03/04/2017</w:t>
            </w:r>
          </w:p>
        </w:tc>
      </w:tr>
      <w:tr w:rsidR="00E541F3" w:rsidRPr="00A836A6" w:rsidTr="003E0699">
        <w:tc>
          <w:tcPr>
            <w:tcW w:w="1300" w:type="pct"/>
            <w:shd w:val="clear" w:color="auto" w:fill="F3F3F3"/>
          </w:tcPr>
          <w:p w:rsidR="00E541F3" w:rsidRPr="00A836A6" w:rsidRDefault="00E541F3" w:rsidP="003E069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E541F3" w:rsidRPr="00E51895" w:rsidRDefault="00E541F3" w:rsidP="003E069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E541F3" w:rsidRPr="00A836A6" w:rsidTr="003E0699">
        <w:tc>
          <w:tcPr>
            <w:tcW w:w="1300" w:type="pct"/>
            <w:shd w:val="clear" w:color="auto" w:fill="F3F3F3"/>
          </w:tcPr>
          <w:p w:rsidR="00E541F3" w:rsidRPr="00A836A6" w:rsidRDefault="00E541F3" w:rsidP="003E069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E541F3" w:rsidRPr="00E51895" w:rsidRDefault="00E541F3" w:rsidP="003E069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PROEXT</w:t>
            </w:r>
          </w:p>
        </w:tc>
      </w:tr>
      <w:tr w:rsidR="00E541F3" w:rsidRPr="00A836A6" w:rsidTr="003E0699">
        <w:tc>
          <w:tcPr>
            <w:tcW w:w="1300" w:type="pct"/>
            <w:shd w:val="clear" w:color="auto" w:fill="F3F3F3"/>
          </w:tcPr>
          <w:p w:rsidR="00E541F3" w:rsidRPr="00A836A6" w:rsidRDefault="00E541F3" w:rsidP="003E069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E541F3" w:rsidRPr="00A836A6" w:rsidRDefault="00E541F3" w:rsidP="003E0699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</w:p>
        </w:tc>
      </w:tr>
      <w:tr w:rsidR="00E541F3" w:rsidRPr="00A836A6" w:rsidTr="003E0699">
        <w:tc>
          <w:tcPr>
            <w:tcW w:w="1300" w:type="pct"/>
            <w:shd w:val="clear" w:color="auto" w:fill="F3F3F3"/>
          </w:tcPr>
          <w:p w:rsidR="00E541F3" w:rsidRPr="00A836A6" w:rsidRDefault="00E541F3" w:rsidP="003E069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E541F3" w:rsidRPr="00A836A6" w:rsidRDefault="008B342E" w:rsidP="003E0699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 xml:space="preserve">(  </w:t>
            </w:r>
            <w:proofErr w:type="gramEnd"/>
            <w:r w:rsidR="00E541F3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E541F3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E541F3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E541F3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E541F3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E541F3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E541F3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E541F3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</w:t>
            </w:r>
            <w:r w:rsidR="00FF47A2">
              <w:rPr>
                <w:rFonts w:ascii="Arial" w:hAnsi="Arial" w:cs="Arial"/>
                <w:color w:val="000000"/>
                <w:sz w:val="16"/>
              </w:rPr>
              <w:t>x</w:t>
            </w:r>
            <w:r w:rsidR="00E541F3" w:rsidRPr="00A836A6">
              <w:rPr>
                <w:rFonts w:ascii="Arial" w:hAnsi="Arial" w:cs="Arial"/>
                <w:color w:val="000000"/>
                <w:sz w:val="16"/>
              </w:rPr>
              <w:t xml:space="preserve"> ) 30º mês</w:t>
            </w:r>
          </w:p>
        </w:tc>
        <w:tc>
          <w:tcPr>
            <w:tcW w:w="1207" w:type="pct"/>
            <w:gridSpan w:val="2"/>
          </w:tcPr>
          <w:p w:rsidR="00E541F3" w:rsidRPr="00D1394A" w:rsidRDefault="00FF47A2" w:rsidP="00D1394A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03/04/2019 a 03/10/2019</w:t>
            </w:r>
          </w:p>
        </w:tc>
      </w:tr>
    </w:tbl>
    <w:p w:rsidR="00E541F3" w:rsidRPr="00A836A6" w:rsidRDefault="00E541F3" w:rsidP="00E541F3">
      <w:pPr>
        <w:jc w:val="both"/>
        <w:rPr>
          <w:rFonts w:ascii="Arial" w:hAnsi="Arial" w:cs="Arial"/>
          <w:color w:val="000000"/>
          <w:sz w:val="18"/>
        </w:rPr>
      </w:pPr>
    </w:p>
    <w:p w:rsidR="00E541F3" w:rsidRPr="00A836A6" w:rsidRDefault="00E541F3" w:rsidP="00E541F3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E541F3" w:rsidRPr="00A836A6" w:rsidTr="003E0699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E541F3" w:rsidRPr="00A836A6" w:rsidRDefault="00E541F3" w:rsidP="003E0699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E541F3" w:rsidRPr="00A836A6" w:rsidTr="003E0699">
        <w:tc>
          <w:tcPr>
            <w:tcW w:w="5000" w:type="pct"/>
            <w:gridSpan w:val="5"/>
            <w:shd w:val="clear" w:color="auto" w:fill="E0E0E0"/>
            <w:vAlign w:val="bottom"/>
          </w:tcPr>
          <w:p w:rsidR="00E541F3" w:rsidRPr="00A836A6" w:rsidRDefault="00E541F3" w:rsidP="003E0699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cumprimento do horário de trabalho estabelecido, </w:t>
            </w:r>
            <w:proofErr w:type="spellStart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frequência</w:t>
            </w:r>
            <w:proofErr w:type="spell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E541F3" w:rsidRPr="00A836A6" w:rsidRDefault="00E541F3" w:rsidP="003E0699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E541F3" w:rsidRPr="00A836A6" w:rsidTr="003E0699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E541F3" w:rsidRPr="00A836A6" w:rsidRDefault="00E541F3" w:rsidP="003E069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E541F3" w:rsidRPr="00A836A6" w:rsidTr="003E0699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E541F3" w:rsidRPr="00A836A6" w:rsidRDefault="00E541F3" w:rsidP="003E069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E541F3" w:rsidRPr="00A836A6" w:rsidRDefault="00E541F3" w:rsidP="003E0699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E541F3" w:rsidRPr="00EB445B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E541F3" w:rsidRPr="00A836A6" w:rsidTr="003E0699">
        <w:tc>
          <w:tcPr>
            <w:tcW w:w="1590" w:type="pct"/>
          </w:tcPr>
          <w:p w:rsidR="00E541F3" w:rsidRPr="00A836A6" w:rsidRDefault="00E541F3" w:rsidP="003E069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541F3" w:rsidRPr="00A836A6" w:rsidTr="003E0699">
        <w:tc>
          <w:tcPr>
            <w:tcW w:w="1590" w:type="pct"/>
          </w:tcPr>
          <w:p w:rsidR="00E541F3" w:rsidRPr="00A836A6" w:rsidRDefault="00E541F3" w:rsidP="003E069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541F3" w:rsidRPr="00A836A6" w:rsidTr="003E0699">
        <w:tc>
          <w:tcPr>
            <w:tcW w:w="1590" w:type="pct"/>
          </w:tcPr>
          <w:p w:rsidR="00E541F3" w:rsidRPr="00A836A6" w:rsidRDefault="00E541F3" w:rsidP="003E069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541F3" w:rsidRPr="00A836A6" w:rsidTr="003E0699">
        <w:tc>
          <w:tcPr>
            <w:tcW w:w="5000" w:type="pct"/>
            <w:gridSpan w:val="5"/>
          </w:tcPr>
          <w:p w:rsidR="00E541F3" w:rsidRPr="00A836A6" w:rsidRDefault="00E541F3" w:rsidP="003E069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E541F3" w:rsidRPr="00A836A6" w:rsidRDefault="00E541F3" w:rsidP="003E069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E541F3" w:rsidRPr="00A836A6" w:rsidRDefault="00E541F3" w:rsidP="003E069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E541F3" w:rsidRPr="00A836A6" w:rsidRDefault="00E541F3" w:rsidP="003E069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E541F3" w:rsidRPr="00A836A6" w:rsidRDefault="00E541F3" w:rsidP="003E069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E541F3" w:rsidRPr="00A836A6" w:rsidRDefault="00E541F3" w:rsidP="00E541F3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E541F3" w:rsidRPr="00A836A6" w:rsidTr="003E0699">
        <w:tc>
          <w:tcPr>
            <w:tcW w:w="5000" w:type="pct"/>
            <w:gridSpan w:val="5"/>
            <w:shd w:val="clear" w:color="auto" w:fill="E0E0E0"/>
          </w:tcPr>
          <w:p w:rsidR="00E541F3" w:rsidRPr="00A836A6" w:rsidRDefault="00E541F3" w:rsidP="003E0699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E541F3" w:rsidRPr="00A836A6" w:rsidTr="003E0699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E541F3" w:rsidRPr="00A836A6" w:rsidRDefault="00E541F3" w:rsidP="003E069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E541F3" w:rsidRPr="00A836A6" w:rsidTr="003E0699">
        <w:trPr>
          <w:cantSplit/>
        </w:trPr>
        <w:tc>
          <w:tcPr>
            <w:tcW w:w="1590" w:type="pct"/>
            <w:vMerge/>
            <w:shd w:val="clear" w:color="auto" w:fill="E0E0E0"/>
          </w:tcPr>
          <w:p w:rsidR="00E541F3" w:rsidRPr="00A836A6" w:rsidRDefault="00E541F3" w:rsidP="003E069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E541F3" w:rsidRPr="00A836A6" w:rsidRDefault="00E541F3" w:rsidP="003E0699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E541F3" w:rsidRPr="00A836A6" w:rsidTr="003E0699">
        <w:tc>
          <w:tcPr>
            <w:tcW w:w="1590" w:type="pct"/>
          </w:tcPr>
          <w:p w:rsidR="00E541F3" w:rsidRPr="00A836A6" w:rsidRDefault="00E541F3" w:rsidP="003E069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541F3" w:rsidRPr="00A836A6" w:rsidTr="003E0699">
        <w:tc>
          <w:tcPr>
            <w:tcW w:w="1590" w:type="pct"/>
          </w:tcPr>
          <w:p w:rsidR="00E541F3" w:rsidRPr="00A836A6" w:rsidRDefault="00E541F3" w:rsidP="003E069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541F3" w:rsidRPr="00A836A6" w:rsidTr="003E0699">
        <w:tc>
          <w:tcPr>
            <w:tcW w:w="1590" w:type="pct"/>
          </w:tcPr>
          <w:p w:rsidR="00E541F3" w:rsidRPr="00A836A6" w:rsidRDefault="00E541F3" w:rsidP="003E069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541F3" w:rsidRPr="00A836A6" w:rsidTr="003E0699">
        <w:tc>
          <w:tcPr>
            <w:tcW w:w="5000" w:type="pct"/>
            <w:gridSpan w:val="5"/>
          </w:tcPr>
          <w:p w:rsidR="00E541F3" w:rsidRPr="00A836A6" w:rsidRDefault="00E541F3" w:rsidP="003E069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E541F3" w:rsidRPr="00A836A6" w:rsidRDefault="00E541F3" w:rsidP="003E069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E541F3" w:rsidRPr="00A836A6" w:rsidRDefault="00E541F3" w:rsidP="003E069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E541F3" w:rsidRPr="00A836A6" w:rsidRDefault="00E541F3" w:rsidP="003E069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E541F3" w:rsidRPr="00A836A6" w:rsidRDefault="00E541F3" w:rsidP="003E069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E541F3" w:rsidRPr="00A836A6" w:rsidRDefault="00E541F3" w:rsidP="003E069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541F3" w:rsidRPr="00A836A6" w:rsidTr="003E0699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E541F3" w:rsidRPr="00A836A6" w:rsidRDefault="00E541F3" w:rsidP="003E0699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E541F3" w:rsidRPr="00A836A6" w:rsidTr="003E0699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E541F3" w:rsidRPr="00A836A6" w:rsidRDefault="00E541F3" w:rsidP="003E0699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E541F3" w:rsidRPr="00A836A6" w:rsidTr="003E0699">
        <w:trPr>
          <w:cantSplit/>
        </w:trPr>
        <w:tc>
          <w:tcPr>
            <w:tcW w:w="1590" w:type="pct"/>
            <w:vMerge/>
            <w:shd w:val="clear" w:color="auto" w:fill="E0E0E0"/>
          </w:tcPr>
          <w:p w:rsidR="00E541F3" w:rsidRPr="00A836A6" w:rsidRDefault="00E541F3" w:rsidP="003E069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E541F3" w:rsidRPr="00A836A6" w:rsidRDefault="00E541F3" w:rsidP="003E0699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E541F3" w:rsidRPr="00A836A6" w:rsidTr="003E0699">
        <w:tc>
          <w:tcPr>
            <w:tcW w:w="1590" w:type="pct"/>
          </w:tcPr>
          <w:p w:rsidR="00E541F3" w:rsidRPr="00A836A6" w:rsidRDefault="00E541F3" w:rsidP="003E069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541F3" w:rsidRPr="00A836A6" w:rsidTr="003E0699">
        <w:tc>
          <w:tcPr>
            <w:tcW w:w="1590" w:type="pct"/>
          </w:tcPr>
          <w:p w:rsidR="00E541F3" w:rsidRPr="00A836A6" w:rsidRDefault="00E541F3" w:rsidP="003E069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 xml:space="preserve">Investe no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18"/>
              </w:rPr>
              <w:t>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</w:t>
            </w:r>
            <w:proofErr w:type="spellEnd"/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. Procura atualizar-se, conhecer a legislação, instruções e normas.</w:t>
            </w:r>
          </w:p>
        </w:tc>
        <w:tc>
          <w:tcPr>
            <w:tcW w:w="717" w:type="pct"/>
          </w:tcPr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541F3" w:rsidRPr="00A836A6" w:rsidTr="003E0699">
        <w:tc>
          <w:tcPr>
            <w:tcW w:w="1590" w:type="pct"/>
          </w:tcPr>
          <w:p w:rsidR="00E541F3" w:rsidRPr="00A836A6" w:rsidRDefault="00E541F3" w:rsidP="003E069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541F3" w:rsidRPr="00A836A6" w:rsidTr="003E0699">
        <w:tc>
          <w:tcPr>
            <w:tcW w:w="5000" w:type="pct"/>
            <w:gridSpan w:val="5"/>
          </w:tcPr>
          <w:p w:rsidR="00E541F3" w:rsidRPr="00A836A6" w:rsidRDefault="00E541F3" w:rsidP="003E069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E541F3" w:rsidRPr="00A836A6" w:rsidRDefault="00E541F3" w:rsidP="003E069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E541F3" w:rsidRPr="00A836A6" w:rsidRDefault="00E541F3" w:rsidP="003E069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E541F3" w:rsidRPr="00A836A6" w:rsidRDefault="00E541F3" w:rsidP="003E069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E541F3" w:rsidRPr="00A836A6" w:rsidRDefault="00E541F3" w:rsidP="00E541F3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E541F3" w:rsidRPr="00A836A6" w:rsidTr="003E0699">
        <w:tc>
          <w:tcPr>
            <w:tcW w:w="9709" w:type="dxa"/>
            <w:gridSpan w:val="5"/>
            <w:shd w:val="clear" w:color="auto" w:fill="D9D9D9"/>
          </w:tcPr>
          <w:p w:rsidR="00E541F3" w:rsidRPr="00A836A6" w:rsidRDefault="00E541F3" w:rsidP="003E0699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Capacidade de cumprir as atribuições, assumindo as </w:t>
            </w:r>
            <w:proofErr w:type="spellStart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consequências</w:t>
            </w:r>
            <w:proofErr w:type="spell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E541F3" w:rsidRPr="00A836A6" w:rsidTr="003E069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E541F3" w:rsidRPr="00A836A6" w:rsidRDefault="00E541F3" w:rsidP="003E0699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E541F3" w:rsidRPr="00A836A6" w:rsidTr="003E0699">
        <w:trPr>
          <w:cantSplit/>
        </w:trPr>
        <w:tc>
          <w:tcPr>
            <w:tcW w:w="2910" w:type="dxa"/>
            <w:vMerge/>
            <w:shd w:val="clear" w:color="auto" w:fill="E0E0E0"/>
          </w:tcPr>
          <w:p w:rsidR="00E541F3" w:rsidRPr="00A836A6" w:rsidRDefault="00E541F3" w:rsidP="003E069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E541F3" w:rsidRPr="00A836A6" w:rsidRDefault="00E541F3" w:rsidP="003E0699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E541F3" w:rsidRPr="00A836A6" w:rsidTr="003E0699">
        <w:tc>
          <w:tcPr>
            <w:tcW w:w="2910" w:type="dxa"/>
          </w:tcPr>
          <w:p w:rsidR="00E541F3" w:rsidRPr="00A836A6" w:rsidRDefault="00E541F3" w:rsidP="003E069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E541F3" w:rsidRPr="00A836A6" w:rsidRDefault="00E541F3" w:rsidP="003E069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E541F3" w:rsidRPr="00A836A6" w:rsidRDefault="00E541F3" w:rsidP="003E069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E541F3" w:rsidRPr="00A836A6" w:rsidRDefault="00E541F3" w:rsidP="003E069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541F3" w:rsidRPr="00A836A6" w:rsidRDefault="00E541F3" w:rsidP="003E069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541F3" w:rsidRPr="00A836A6" w:rsidRDefault="00E541F3" w:rsidP="003E0699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541F3" w:rsidRPr="00A836A6" w:rsidTr="003E0699">
        <w:tc>
          <w:tcPr>
            <w:tcW w:w="2910" w:type="dxa"/>
          </w:tcPr>
          <w:p w:rsidR="00E541F3" w:rsidRPr="00A836A6" w:rsidRDefault="00E541F3" w:rsidP="003E069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E541F3" w:rsidRPr="00A836A6" w:rsidRDefault="00E541F3" w:rsidP="003E069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E541F3" w:rsidRPr="00A836A6" w:rsidRDefault="00E541F3" w:rsidP="003E069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541F3" w:rsidRPr="00A836A6" w:rsidRDefault="00E541F3" w:rsidP="003E069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541F3" w:rsidRPr="00A836A6" w:rsidRDefault="00E541F3" w:rsidP="003E0699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541F3" w:rsidRPr="00A836A6" w:rsidTr="003E0699">
        <w:tc>
          <w:tcPr>
            <w:tcW w:w="2910" w:type="dxa"/>
          </w:tcPr>
          <w:p w:rsidR="00E541F3" w:rsidRPr="00A836A6" w:rsidRDefault="00E541F3" w:rsidP="003E069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 xml:space="preserve">e atitudes, assumindo as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18"/>
              </w:rPr>
              <w:t>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</w:t>
            </w:r>
            <w:proofErr w:type="spellEnd"/>
            <w:r w:rsidRPr="00A836A6">
              <w:rPr>
                <w:rFonts w:ascii="Arial" w:hAnsi="Arial" w:cs="Arial"/>
                <w:bCs/>
                <w:color w:val="000000"/>
                <w:sz w:val="18"/>
              </w:rPr>
              <w:t xml:space="preserve"> dos seus atos.</w:t>
            </w:r>
          </w:p>
        </w:tc>
        <w:tc>
          <w:tcPr>
            <w:tcW w:w="1555" w:type="dxa"/>
          </w:tcPr>
          <w:p w:rsidR="00E541F3" w:rsidRPr="00A836A6" w:rsidRDefault="00E541F3" w:rsidP="003E069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E541F3" w:rsidRPr="00A836A6" w:rsidRDefault="00E541F3" w:rsidP="003E069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541F3" w:rsidRPr="00A836A6" w:rsidRDefault="00E541F3" w:rsidP="003E069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541F3" w:rsidRPr="00A836A6" w:rsidRDefault="00E541F3" w:rsidP="003E0699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541F3" w:rsidRPr="00A836A6" w:rsidTr="003E0699">
        <w:trPr>
          <w:trHeight w:val="803"/>
        </w:trPr>
        <w:tc>
          <w:tcPr>
            <w:tcW w:w="9709" w:type="dxa"/>
            <w:gridSpan w:val="5"/>
          </w:tcPr>
          <w:p w:rsidR="00E541F3" w:rsidRPr="00A836A6" w:rsidRDefault="00E541F3" w:rsidP="003E069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E541F3" w:rsidRDefault="00E541F3" w:rsidP="00E541F3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E541F3" w:rsidRPr="00A836A6" w:rsidTr="003E0699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E541F3" w:rsidRPr="00A836A6" w:rsidRDefault="00E541F3" w:rsidP="003E0699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E541F3" w:rsidRPr="00A836A6" w:rsidTr="003E069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E541F3" w:rsidRPr="00A836A6" w:rsidRDefault="00E541F3" w:rsidP="003E0699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E541F3" w:rsidRPr="00A836A6" w:rsidTr="003E0699">
        <w:trPr>
          <w:cantSplit/>
        </w:trPr>
        <w:tc>
          <w:tcPr>
            <w:tcW w:w="2910" w:type="dxa"/>
            <w:vMerge/>
            <w:shd w:val="clear" w:color="auto" w:fill="E0E0E0"/>
          </w:tcPr>
          <w:p w:rsidR="00E541F3" w:rsidRPr="00A836A6" w:rsidRDefault="00E541F3" w:rsidP="003E069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E541F3" w:rsidRPr="00A836A6" w:rsidRDefault="00E541F3" w:rsidP="003E0699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E541F3" w:rsidRPr="00A836A6" w:rsidTr="003E0699">
        <w:tc>
          <w:tcPr>
            <w:tcW w:w="2910" w:type="dxa"/>
          </w:tcPr>
          <w:p w:rsidR="00E541F3" w:rsidRPr="00A836A6" w:rsidRDefault="00E541F3" w:rsidP="003E069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E541F3" w:rsidRPr="00A836A6" w:rsidRDefault="00E541F3" w:rsidP="003E069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E541F3" w:rsidRPr="00A836A6" w:rsidRDefault="00E541F3" w:rsidP="003E069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541F3" w:rsidRPr="00A836A6" w:rsidRDefault="00E541F3" w:rsidP="003E069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541F3" w:rsidRPr="00A836A6" w:rsidRDefault="00E541F3" w:rsidP="003E0699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541F3" w:rsidRPr="00A836A6" w:rsidTr="003E0699">
        <w:tc>
          <w:tcPr>
            <w:tcW w:w="2910" w:type="dxa"/>
          </w:tcPr>
          <w:p w:rsidR="00E541F3" w:rsidRPr="00A836A6" w:rsidRDefault="00E541F3" w:rsidP="003E069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E541F3" w:rsidRPr="00A836A6" w:rsidRDefault="00E541F3" w:rsidP="003E069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E541F3" w:rsidRPr="00A836A6" w:rsidRDefault="00E541F3" w:rsidP="003E069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541F3" w:rsidRPr="00A836A6" w:rsidRDefault="00E541F3" w:rsidP="003E069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541F3" w:rsidRPr="00A836A6" w:rsidRDefault="00E541F3" w:rsidP="003E0699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541F3" w:rsidRPr="00A836A6" w:rsidTr="003E0699">
        <w:tc>
          <w:tcPr>
            <w:tcW w:w="2910" w:type="dxa"/>
          </w:tcPr>
          <w:p w:rsidR="00E541F3" w:rsidRPr="00A836A6" w:rsidRDefault="00E541F3" w:rsidP="003E069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E541F3" w:rsidRPr="00A836A6" w:rsidRDefault="00E541F3" w:rsidP="003E069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E541F3" w:rsidRPr="00A836A6" w:rsidRDefault="00E541F3" w:rsidP="003E069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541F3" w:rsidRPr="00A836A6" w:rsidRDefault="00E541F3" w:rsidP="003E069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541F3" w:rsidRPr="00A836A6" w:rsidRDefault="00E541F3" w:rsidP="003E0699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541F3" w:rsidRPr="00ED1269" w:rsidTr="003E0699">
        <w:trPr>
          <w:trHeight w:val="1026"/>
        </w:trPr>
        <w:tc>
          <w:tcPr>
            <w:tcW w:w="9709" w:type="dxa"/>
            <w:gridSpan w:val="5"/>
          </w:tcPr>
          <w:p w:rsidR="00E541F3" w:rsidRPr="00ED1269" w:rsidRDefault="00E541F3" w:rsidP="003E0699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E541F3" w:rsidRPr="00ED1269" w:rsidRDefault="00E541F3" w:rsidP="003E0699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E541F3" w:rsidRPr="00ED1269" w:rsidRDefault="00E541F3" w:rsidP="003E0699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E541F3" w:rsidRDefault="00E541F3" w:rsidP="003E0699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E541F3" w:rsidRPr="00ED1269" w:rsidRDefault="00E541F3" w:rsidP="003E0699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E541F3" w:rsidRPr="00ED1269" w:rsidTr="003E0699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E541F3" w:rsidRPr="00ED1269" w:rsidRDefault="00E541F3" w:rsidP="003E0699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E541F3" w:rsidRPr="00ED1269" w:rsidTr="003E0699">
        <w:trPr>
          <w:cantSplit/>
          <w:trHeight w:val="354"/>
        </w:trPr>
        <w:tc>
          <w:tcPr>
            <w:tcW w:w="9709" w:type="dxa"/>
            <w:gridSpan w:val="2"/>
          </w:tcPr>
          <w:p w:rsidR="00E541F3" w:rsidRPr="00ED1269" w:rsidRDefault="00E541F3" w:rsidP="003E0699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E541F3" w:rsidRPr="00ED1269" w:rsidTr="003E0699">
        <w:trPr>
          <w:cantSplit/>
          <w:trHeight w:val="393"/>
        </w:trPr>
        <w:tc>
          <w:tcPr>
            <w:tcW w:w="4319" w:type="dxa"/>
          </w:tcPr>
          <w:p w:rsidR="00E541F3" w:rsidRDefault="00E541F3" w:rsidP="003E069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E541F3" w:rsidRPr="00ED1269" w:rsidRDefault="00E541F3" w:rsidP="003E069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E541F3" w:rsidRPr="00ED1269" w:rsidRDefault="00E541F3" w:rsidP="003E069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E541F3" w:rsidRPr="00ED1269" w:rsidRDefault="00E541F3" w:rsidP="003E069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E541F3" w:rsidRPr="00ED1269" w:rsidRDefault="00E541F3" w:rsidP="003E069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E541F3" w:rsidRDefault="00E541F3" w:rsidP="003E069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E541F3" w:rsidRPr="00ED1269" w:rsidRDefault="00E541F3" w:rsidP="003E069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E541F3" w:rsidRPr="00ED1269" w:rsidRDefault="00E541F3" w:rsidP="003E069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E541F3" w:rsidRPr="00ED1269" w:rsidRDefault="00E541F3" w:rsidP="003E069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E541F3" w:rsidRPr="00ED1269" w:rsidRDefault="00E541F3" w:rsidP="003E069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0E3AD4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0E3AD4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3483371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3AD4"/>
    <w:rsid w:val="000E4D68"/>
    <w:rsid w:val="000E5A3E"/>
    <w:rsid w:val="000E704D"/>
    <w:rsid w:val="000E72F0"/>
    <w:rsid w:val="000F055C"/>
    <w:rsid w:val="000F0902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2F381A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52DF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5A09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2AC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08F6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564D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47699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C41F5"/>
    <w:rsid w:val="007D21CD"/>
    <w:rsid w:val="007D25DC"/>
    <w:rsid w:val="007D43C1"/>
    <w:rsid w:val="007D4EE1"/>
    <w:rsid w:val="007D63F8"/>
    <w:rsid w:val="007D7D84"/>
    <w:rsid w:val="007E1667"/>
    <w:rsid w:val="007E1B35"/>
    <w:rsid w:val="007F1548"/>
    <w:rsid w:val="007F4FDA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342E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362E9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1995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AF5B1A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537B"/>
    <w:rsid w:val="00B46A43"/>
    <w:rsid w:val="00B47797"/>
    <w:rsid w:val="00B568CB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481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4AD0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94A"/>
    <w:rsid w:val="00D13FB5"/>
    <w:rsid w:val="00D1472B"/>
    <w:rsid w:val="00D14E8C"/>
    <w:rsid w:val="00D1526B"/>
    <w:rsid w:val="00D16A3A"/>
    <w:rsid w:val="00D22E9E"/>
    <w:rsid w:val="00D24EC2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4B0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1DC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41F3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B7E80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47A2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8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1091</Words>
  <Characters>6197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7274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4</cp:revision>
  <cp:lastPrinted>2017-02-08T14:28:00Z</cp:lastPrinted>
  <dcterms:created xsi:type="dcterms:W3CDTF">2019-03-07T21:03:00Z</dcterms:created>
  <dcterms:modified xsi:type="dcterms:W3CDTF">2019-03-07T21:03:00Z</dcterms:modified>
</cp:coreProperties>
</file>