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1B305F">
        <w:rPr>
          <w:rFonts w:ascii="Arial" w:hAnsi="Arial" w:cs="Arial"/>
          <w:b/>
          <w:bCs/>
          <w:color w:val="000000"/>
          <w:sz w:val="22"/>
          <w:szCs w:val="22"/>
        </w:rPr>
        <w:t>PAULO ROMULO LIMA DE MATOS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E63264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LOIZA MALAQUIAS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E6326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3082440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E63264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03/01/2019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E6326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ISB/COARI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384DE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C53CC7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03/01/2019 a 02/07/2019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C265B6">
        <w:rPr>
          <w:rFonts w:ascii="Arial" w:hAnsi="Arial" w:cs="Arial"/>
          <w:b/>
          <w:bCs/>
          <w:color w:val="000000"/>
          <w:sz w:val="22"/>
          <w:szCs w:val="22"/>
        </w:rPr>
        <w:t>TEREZA DE JESUS SOUZA COELHO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800D3A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LOIZA MALAQUIAS DE SOUZA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800D3A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3082440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00D3A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03/01/2019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C265B6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ISB/COARI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516353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D35CF8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03/01/2019 a 02/07/2019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5400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5400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94334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305F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73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0D3A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4006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65B6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3CC7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2E9E"/>
    <w:rsid w:val="00D263F8"/>
    <w:rsid w:val="00D35C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3264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2019-03-01T15:01:00Z</dcterms:created>
  <dcterms:modified xsi:type="dcterms:W3CDTF">2019-03-01T15:02:00Z</dcterms:modified>
</cp:coreProperties>
</file>