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62F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762FD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62FD0" w:rsidP="00762FD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62FD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377F1" w:rsidP="00D55A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55AAD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D6EB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D6EBD" w:rsidP="00FF250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31/03/2019 a 01/10/2019</w:t>
            </w:r>
          </w:p>
        </w:tc>
      </w:tr>
      <w:tr w:rsidR="00180AED" w:rsidRPr="00A67403" w:rsidTr="00762FD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F50A5" w:rsidP="00D55A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62FD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377F1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DOS SANTOS REIS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377F1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1871976</w:t>
            </w:r>
          </w:p>
        </w:tc>
      </w:tr>
      <w:tr w:rsidR="00180AED" w:rsidRPr="00A67403" w:rsidTr="00762FD0">
        <w:tc>
          <w:tcPr>
            <w:tcW w:w="1116" w:type="pct"/>
            <w:shd w:val="clear" w:color="auto" w:fill="F3F3F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62FD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62FD0">
        <w:trPr>
          <w:trHeight w:val="421"/>
        </w:trPr>
        <w:tc>
          <w:tcPr>
            <w:tcW w:w="498" w:type="pct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498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5000" w:type="pct"/>
            <w:gridSpan w:val="2"/>
          </w:tcPr>
          <w:p w:rsidR="00180AED" w:rsidRPr="00A67403" w:rsidRDefault="00180AED" w:rsidP="00762FD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62FD0">
        <w:trPr>
          <w:trHeight w:val="421"/>
        </w:trPr>
        <w:tc>
          <w:tcPr>
            <w:tcW w:w="5000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5000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62FD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62FD0">
        <w:tc>
          <w:tcPr>
            <w:tcW w:w="5000" w:type="pct"/>
          </w:tcPr>
          <w:p w:rsidR="00180AED" w:rsidRPr="00A67403" w:rsidRDefault="00180AED" w:rsidP="00762FD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62FD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62FD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62FD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62FD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62FD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62FD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62FD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FD0" w:rsidRDefault="00762FD0" w:rsidP="00A10C8B">
      <w:r>
        <w:separator/>
      </w:r>
    </w:p>
  </w:endnote>
  <w:endnote w:type="continuationSeparator" w:id="1">
    <w:p w:rsidR="00762FD0" w:rsidRDefault="00762FD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Pr="00694D49" w:rsidRDefault="00762FD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62FD0" w:rsidRPr="00694D49" w:rsidRDefault="00762FD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FD0" w:rsidRDefault="00762FD0" w:rsidP="00A10C8B">
      <w:r>
        <w:separator/>
      </w:r>
    </w:p>
  </w:footnote>
  <w:footnote w:type="continuationSeparator" w:id="1">
    <w:p w:rsidR="00762FD0" w:rsidRDefault="00762FD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E106C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106C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6911" r:id="rId2"/>
      </w:pict>
    </w:r>
  </w:p>
  <w:p w:rsidR="00762FD0" w:rsidRDefault="00762FD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62FD0" w:rsidRDefault="00762FD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62FD0" w:rsidRDefault="00762FD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D0" w:rsidRDefault="00762FD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4E92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2E02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F7C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EBD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2906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FD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A7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7F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3B6F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4C2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AAD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176"/>
    <w:rsid w:val="00DF606E"/>
    <w:rsid w:val="00E00395"/>
    <w:rsid w:val="00E008D1"/>
    <w:rsid w:val="00E04A83"/>
    <w:rsid w:val="00E0579B"/>
    <w:rsid w:val="00E0758A"/>
    <w:rsid w:val="00E100C4"/>
    <w:rsid w:val="00E106C3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7AB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4625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250A"/>
    <w:rsid w:val="00FF40B8"/>
    <w:rsid w:val="00FF50A5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2019-02-28T20:35:00Z</dcterms:created>
  <dcterms:modified xsi:type="dcterms:W3CDTF">2019-02-28T20:35:00Z</dcterms:modified>
</cp:coreProperties>
</file>