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D2646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LOUISSON COSTA PEREIRA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D2646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1308355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D2646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D2646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INTERP. DE LINGUAGEM DE SINAIS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D2646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D26462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COMISSÃO DE INCLUSÃO E ACESSIBILIDADE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5D2DB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FE4D7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B08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FB382E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FB382E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30/03/2019 a 30/09/2019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4C2D3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EVERALDO DE OLIVEIRA MESQUITA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403D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403D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87523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429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03DC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8A7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14D2B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3478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2D3B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2DB2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44A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7F7AD1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0B56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26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4E3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5963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48E9"/>
    <w:rsid w:val="00C66B85"/>
    <w:rsid w:val="00C66E96"/>
    <w:rsid w:val="00C71266"/>
    <w:rsid w:val="00C7340D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26462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AB0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82E"/>
    <w:rsid w:val="00FB3B6C"/>
    <w:rsid w:val="00FC03DC"/>
    <w:rsid w:val="00FC04F1"/>
    <w:rsid w:val="00FC4998"/>
    <w:rsid w:val="00FC4B8E"/>
    <w:rsid w:val="00FC4C43"/>
    <w:rsid w:val="00FC6905"/>
    <w:rsid w:val="00FD1C64"/>
    <w:rsid w:val="00FD44C7"/>
    <w:rsid w:val="00FE1017"/>
    <w:rsid w:val="00FE2EEA"/>
    <w:rsid w:val="00FE4D7B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2019-02-28T20:07:00Z</dcterms:created>
  <dcterms:modified xsi:type="dcterms:W3CDTF">2019-02-28T20:07:00Z</dcterms:modified>
</cp:coreProperties>
</file>