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F718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0C40C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3761" w:rsidP="005148B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B21B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</w:t>
            </w:r>
            <w:r w:rsidR="004B21B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EF7D73" w:rsidRDefault="004B21B8" w:rsidP="00EF7D7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230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65C2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65C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0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2C6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0C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241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7C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1BF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1B8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2E0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8B9"/>
    <w:rsid w:val="00515B5C"/>
    <w:rsid w:val="0051785C"/>
    <w:rsid w:val="00522130"/>
    <w:rsid w:val="00522291"/>
    <w:rsid w:val="00522F5C"/>
    <w:rsid w:val="00523010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C2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6AA"/>
    <w:rsid w:val="008901B2"/>
    <w:rsid w:val="0089075F"/>
    <w:rsid w:val="00890C8A"/>
    <w:rsid w:val="00891046"/>
    <w:rsid w:val="008911B0"/>
    <w:rsid w:val="00893761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3605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B0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C1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26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0CA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185"/>
    <w:rsid w:val="00EF7D73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2019-02-28T20:05:00Z</dcterms:created>
  <dcterms:modified xsi:type="dcterms:W3CDTF">2019-02-28T20:05:00Z</dcterms:modified>
</cp:coreProperties>
</file>