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Default="000F20DD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</w:t>
      </w:r>
      <w:r w:rsidR="007442CB">
        <w:rPr>
          <w:rFonts w:ascii="Arial" w:hAnsi="Arial" w:cs="Arial"/>
          <w:b/>
          <w:bCs/>
          <w:color w:val="000000"/>
          <w:sz w:val="22"/>
          <w:szCs w:val="22"/>
        </w:rPr>
        <w:t>mediata:</w:t>
      </w:r>
      <w:r w:rsidR="00A50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PATRÍCIA DOS ANJOS BRAGA SÁ DOS SANTOS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0F20DD" w:rsidP="008523E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LUIZ CARLOS LEMOS DOS SANTOS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156FBB" w:rsidP="000F20D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3086</w:t>
            </w:r>
            <w:r w:rsidR="000F20DD">
              <w:rPr>
                <w:rFonts w:ascii="Arial" w:hAnsi="Arial" w:cs="Arial"/>
                <w:sz w:val="18"/>
                <w:szCs w:val="18"/>
              </w:rPr>
              <w:t>551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156FBB" w:rsidP="00F91B0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04</w:t>
            </w:r>
            <w:r w:rsidR="00384DEF">
              <w:rPr>
                <w:rFonts w:ascii="Arial" w:hAnsi="Arial" w:cs="Arial"/>
                <w:sz w:val="18"/>
                <w:szCs w:val="18"/>
              </w:rPr>
              <w:t>/02/2019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FD2822" w:rsidP="00AC028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F20DD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FACULDADE DE TECNOLOGIA/FT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F20DD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DEPARTAMENTO DE ENGENHARIA MECANICA</w:t>
            </w:r>
          </w:p>
        </w:tc>
      </w:tr>
      <w:tr w:rsidR="00384DEF" w:rsidRPr="00A836A6" w:rsidTr="005E70E1">
        <w:tc>
          <w:tcPr>
            <w:tcW w:w="1300" w:type="pct"/>
            <w:shd w:val="clear" w:color="auto" w:fill="F3F3F3"/>
          </w:tcPr>
          <w:p w:rsidR="00384DEF" w:rsidRPr="00A836A6" w:rsidRDefault="00384DEF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84DEF" w:rsidRPr="00A836A6" w:rsidRDefault="00384DEF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384DEF" w:rsidRPr="00A67403" w:rsidRDefault="00156FBB" w:rsidP="005800A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04/02/2019 a 03</w:t>
            </w:r>
            <w:r w:rsidR="00384DEF">
              <w:rPr>
                <w:rFonts w:ascii="Arial" w:hAnsi="Arial" w:cs="Arial"/>
                <w:sz w:val="18"/>
                <w:szCs w:val="18"/>
              </w:rPr>
              <w:t>/08/2019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31E5" w:rsidRPr="00A836A6" w:rsidRDefault="002231E5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A68AE" w:rsidRDefault="008A68AE" w:rsidP="008A68A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A68AE" w:rsidRDefault="008A68AE" w:rsidP="008A68A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A68AE" w:rsidRDefault="008A68AE" w:rsidP="008A68A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8A68AE" w:rsidRPr="00522F5C" w:rsidRDefault="008A68AE" w:rsidP="008A68A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8A68AE" w:rsidRDefault="008A68AE" w:rsidP="008A68A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 1: IVANILSON IZAIAS MENDES</w:t>
      </w:r>
    </w:p>
    <w:p w:rsidR="008A68AE" w:rsidRDefault="008A68AE" w:rsidP="008A68A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A68AE" w:rsidRPr="00A836A6" w:rsidRDefault="008A68AE" w:rsidP="008A68A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A68AE" w:rsidRPr="00A836A6" w:rsidRDefault="008A68AE" w:rsidP="008A68A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A68AE" w:rsidRPr="00A836A6" w:rsidRDefault="008A68AE" w:rsidP="008A68A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A68AE" w:rsidRPr="00A836A6" w:rsidTr="00B04D6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8A68AE" w:rsidRPr="00A836A6" w:rsidTr="00B04D64">
        <w:tc>
          <w:tcPr>
            <w:tcW w:w="1300" w:type="pct"/>
            <w:shd w:val="clear" w:color="auto" w:fill="F3F3F3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8A68AE" w:rsidRPr="00A72118" w:rsidRDefault="008A68AE" w:rsidP="00B04D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LUIZ CARLOS LEMOS DOS SANTOS</w:t>
            </w:r>
          </w:p>
        </w:tc>
      </w:tr>
      <w:tr w:rsidR="008A68AE" w:rsidRPr="00A836A6" w:rsidTr="00B04D64">
        <w:tc>
          <w:tcPr>
            <w:tcW w:w="1300" w:type="pct"/>
            <w:shd w:val="clear" w:color="auto" w:fill="F3F3F3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8A68AE" w:rsidRPr="00E51895" w:rsidRDefault="008A68AE" w:rsidP="00B04D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3086551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8A68AE" w:rsidRPr="00E51895" w:rsidRDefault="008A68AE" w:rsidP="00B04D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04/02/2019</w:t>
            </w:r>
          </w:p>
        </w:tc>
      </w:tr>
      <w:tr w:rsidR="008A68AE" w:rsidRPr="00A836A6" w:rsidTr="00B04D64">
        <w:tc>
          <w:tcPr>
            <w:tcW w:w="1300" w:type="pct"/>
            <w:shd w:val="clear" w:color="auto" w:fill="F3F3F3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8A68AE" w:rsidRPr="00E51895" w:rsidRDefault="008A68AE" w:rsidP="00B04D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8A68AE" w:rsidRPr="00A836A6" w:rsidTr="00B04D64">
        <w:tc>
          <w:tcPr>
            <w:tcW w:w="1300" w:type="pct"/>
            <w:shd w:val="clear" w:color="auto" w:fill="F3F3F3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8A68AE" w:rsidRPr="00E51895" w:rsidRDefault="008A68AE" w:rsidP="00B04D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FACULDADE DE TECNOLOGIA/FT</w:t>
            </w:r>
          </w:p>
        </w:tc>
      </w:tr>
      <w:tr w:rsidR="008A68AE" w:rsidRPr="00A836A6" w:rsidTr="00B04D64">
        <w:tc>
          <w:tcPr>
            <w:tcW w:w="1300" w:type="pct"/>
            <w:shd w:val="clear" w:color="auto" w:fill="F3F3F3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DEPARTAMENTO DE ENGENHARIA MECANICA</w:t>
            </w:r>
          </w:p>
        </w:tc>
      </w:tr>
      <w:tr w:rsidR="008A68AE" w:rsidRPr="00A836A6" w:rsidTr="00B04D64">
        <w:tc>
          <w:tcPr>
            <w:tcW w:w="1300" w:type="pct"/>
            <w:shd w:val="clear" w:color="auto" w:fill="F3F3F3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8A68AE" w:rsidRPr="00A67403" w:rsidRDefault="008A68AE" w:rsidP="00B04D6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04/02/2019 a 03/08/2019</w:t>
            </w:r>
          </w:p>
        </w:tc>
      </w:tr>
    </w:tbl>
    <w:p w:rsidR="008A68AE" w:rsidRPr="00A836A6" w:rsidRDefault="008A68AE" w:rsidP="008A68AE">
      <w:pPr>
        <w:jc w:val="both"/>
        <w:rPr>
          <w:rFonts w:ascii="Arial" w:hAnsi="Arial" w:cs="Arial"/>
          <w:color w:val="000000"/>
          <w:sz w:val="18"/>
        </w:rPr>
      </w:pPr>
    </w:p>
    <w:p w:rsidR="008A68AE" w:rsidRPr="00A836A6" w:rsidRDefault="008A68AE" w:rsidP="008A68AE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A68AE" w:rsidRPr="00A836A6" w:rsidTr="00B04D6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A68AE" w:rsidRPr="00A836A6" w:rsidTr="00B04D64">
        <w:tc>
          <w:tcPr>
            <w:tcW w:w="5000" w:type="pct"/>
            <w:gridSpan w:val="5"/>
            <w:shd w:val="clear" w:color="auto" w:fill="E0E0E0"/>
            <w:vAlign w:val="bottom"/>
          </w:tcPr>
          <w:p w:rsidR="008A68AE" w:rsidRPr="00A836A6" w:rsidRDefault="008A68AE" w:rsidP="00B04D6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A68AE" w:rsidRPr="00A836A6" w:rsidRDefault="008A68AE" w:rsidP="00B04D6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A68AE" w:rsidRPr="00A836A6" w:rsidTr="00B04D6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A68AE" w:rsidRPr="00A836A6" w:rsidTr="00B04D6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A68AE" w:rsidRPr="00A836A6" w:rsidRDefault="008A68AE" w:rsidP="00B04D6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A68AE" w:rsidRPr="00EB445B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8A68AE" w:rsidRPr="00A836A6" w:rsidTr="00B04D64">
        <w:tc>
          <w:tcPr>
            <w:tcW w:w="1590" w:type="pct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8AE" w:rsidRPr="00A836A6" w:rsidTr="00B04D64">
        <w:tc>
          <w:tcPr>
            <w:tcW w:w="1590" w:type="pct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8AE" w:rsidRPr="00A836A6" w:rsidTr="00B04D64">
        <w:tc>
          <w:tcPr>
            <w:tcW w:w="1590" w:type="pct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8AE" w:rsidRPr="00A836A6" w:rsidTr="00B04D64">
        <w:tc>
          <w:tcPr>
            <w:tcW w:w="5000" w:type="pct"/>
            <w:gridSpan w:val="5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8AE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A68AE" w:rsidRPr="00A836A6" w:rsidRDefault="008A68AE" w:rsidP="008A68AE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A68AE" w:rsidRPr="00A836A6" w:rsidTr="00B04D64">
        <w:tc>
          <w:tcPr>
            <w:tcW w:w="5000" w:type="pct"/>
            <w:gridSpan w:val="5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8A68AE" w:rsidRPr="00A836A6" w:rsidTr="00B04D6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A68AE" w:rsidRPr="00A836A6" w:rsidTr="00B04D64">
        <w:trPr>
          <w:cantSplit/>
        </w:trPr>
        <w:tc>
          <w:tcPr>
            <w:tcW w:w="1590" w:type="pct"/>
            <w:vMerge/>
            <w:shd w:val="clear" w:color="auto" w:fill="E0E0E0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A68AE" w:rsidRPr="00A836A6" w:rsidRDefault="008A68AE" w:rsidP="00B04D6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A68AE" w:rsidRPr="00A836A6" w:rsidTr="00B04D64">
        <w:tc>
          <w:tcPr>
            <w:tcW w:w="1590" w:type="pct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8AE" w:rsidRPr="00A836A6" w:rsidTr="00B04D64">
        <w:tc>
          <w:tcPr>
            <w:tcW w:w="1590" w:type="pct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8AE" w:rsidRPr="00A836A6" w:rsidTr="00B04D64">
        <w:tc>
          <w:tcPr>
            <w:tcW w:w="1590" w:type="pct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8AE" w:rsidRPr="00A836A6" w:rsidTr="00B04D64">
        <w:tc>
          <w:tcPr>
            <w:tcW w:w="5000" w:type="pct"/>
            <w:gridSpan w:val="5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8AE" w:rsidRPr="00A836A6" w:rsidTr="00B04D6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8A68AE" w:rsidRPr="00A836A6" w:rsidTr="00B04D6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A68AE" w:rsidRPr="00A836A6" w:rsidTr="00B04D64">
        <w:trPr>
          <w:cantSplit/>
        </w:trPr>
        <w:tc>
          <w:tcPr>
            <w:tcW w:w="1590" w:type="pct"/>
            <w:vMerge/>
            <w:shd w:val="clear" w:color="auto" w:fill="E0E0E0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A68AE" w:rsidRPr="00A836A6" w:rsidRDefault="008A68AE" w:rsidP="00B04D6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A68AE" w:rsidRPr="00A836A6" w:rsidTr="00B04D64">
        <w:tc>
          <w:tcPr>
            <w:tcW w:w="1590" w:type="pct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8AE" w:rsidRPr="00A836A6" w:rsidTr="00B04D64">
        <w:tc>
          <w:tcPr>
            <w:tcW w:w="1590" w:type="pct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8AE" w:rsidRPr="00A836A6" w:rsidTr="00B04D64">
        <w:tc>
          <w:tcPr>
            <w:tcW w:w="1590" w:type="pct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8AE" w:rsidRPr="00A836A6" w:rsidTr="00B04D64">
        <w:tc>
          <w:tcPr>
            <w:tcW w:w="5000" w:type="pct"/>
            <w:gridSpan w:val="5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A68AE" w:rsidRPr="00A836A6" w:rsidRDefault="008A68AE" w:rsidP="008A68A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A68AE" w:rsidRPr="00A836A6" w:rsidTr="00B04D64">
        <w:tc>
          <w:tcPr>
            <w:tcW w:w="9709" w:type="dxa"/>
            <w:gridSpan w:val="5"/>
            <w:shd w:val="clear" w:color="auto" w:fill="D9D9D9"/>
          </w:tcPr>
          <w:p w:rsidR="008A68AE" w:rsidRPr="00A836A6" w:rsidRDefault="008A68AE" w:rsidP="00B04D6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A68AE" w:rsidRPr="00A836A6" w:rsidTr="00B04D6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A68AE" w:rsidRPr="00A836A6" w:rsidTr="00B04D64">
        <w:trPr>
          <w:cantSplit/>
        </w:trPr>
        <w:tc>
          <w:tcPr>
            <w:tcW w:w="2910" w:type="dxa"/>
            <w:vMerge/>
            <w:shd w:val="clear" w:color="auto" w:fill="E0E0E0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A68AE" w:rsidRPr="00A836A6" w:rsidRDefault="008A68AE" w:rsidP="00B04D6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A68AE" w:rsidRPr="00A836A6" w:rsidTr="00B04D64">
        <w:tc>
          <w:tcPr>
            <w:tcW w:w="2910" w:type="dxa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8AE" w:rsidRPr="00A836A6" w:rsidRDefault="008A68AE" w:rsidP="00B04D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8AE" w:rsidRPr="00A836A6" w:rsidTr="00B04D64">
        <w:tc>
          <w:tcPr>
            <w:tcW w:w="2910" w:type="dxa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8AE" w:rsidRPr="00A836A6" w:rsidRDefault="008A68AE" w:rsidP="00B04D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8AE" w:rsidRPr="00A836A6" w:rsidTr="00B04D64">
        <w:tc>
          <w:tcPr>
            <w:tcW w:w="2910" w:type="dxa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8AE" w:rsidRPr="00A836A6" w:rsidRDefault="008A68AE" w:rsidP="00B04D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8AE" w:rsidRPr="00A836A6" w:rsidTr="00B04D64">
        <w:trPr>
          <w:trHeight w:val="803"/>
        </w:trPr>
        <w:tc>
          <w:tcPr>
            <w:tcW w:w="9709" w:type="dxa"/>
            <w:gridSpan w:val="5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A68AE" w:rsidRDefault="008A68AE" w:rsidP="008A68A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A68AE" w:rsidRPr="00A836A6" w:rsidTr="00B04D6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A68AE" w:rsidRPr="00A836A6" w:rsidRDefault="008A68AE" w:rsidP="00B04D6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A68AE" w:rsidRPr="00A836A6" w:rsidTr="00B04D6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A68AE" w:rsidRPr="00A836A6" w:rsidTr="00B04D64">
        <w:trPr>
          <w:cantSplit/>
        </w:trPr>
        <w:tc>
          <w:tcPr>
            <w:tcW w:w="2910" w:type="dxa"/>
            <w:vMerge/>
            <w:shd w:val="clear" w:color="auto" w:fill="E0E0E0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A68AE" w:rsidRPr="00A836A6" w:rsidRDefault="008A68AE" w:rsidP="00B04D6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A68AE" w:rsidRPr="00A836A6" w:rsidRDefault="008A68AE" w:rsidP="00B04D6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A68AE" w:rsidRPr="00A836A6" w:rsidTr="00B04D64">
        <w:tc>
          <w:tcPr>
            <w:tcW w:w="2910" w:type="dxa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8AE" w:rsidRPr="00A836A6" w:rsidRDefault="008A68AE" w:rsidP="00B04D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8AE" w:rsidRPr="00A836A6" w:rsidTr="00B04D64">
        <w:tc>
          <w:tcPr>
            <w:tcW w:w="2910" w:type="dxa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8AE" w:rsidRPr="00A836A6" w:rsidRDefault="008A68AE" w:rsidP="00B04D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8AE" w:rsidRPr="00A836A6" w:rsidTr="00B04D64">
        <w:tc>
          <w:tcPr>
            <w:tcW w:w="2910" w:type="dxa"/>
          </w:tcPr>
          <w:p w:rsidR="008A68AE" w:rsidRPr="00A836A6" w:rsidRDefault="008A68AE" w:rsidP="00B04D6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8AE" w:rsidRPr="00A836A6" w:rsidRDefault="008A68AE" w:rsidP="00B04D6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A68AE" w:rsidRPr="00A836A6" w:rsidRDefault="008A68AE" w:rsidP="00B04D6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A68AE" w:rsidRPr="00ED1269" w:rsidTr="00B04D64">
        <w:trPr>
          <w:trHeight w:val="1026"/>
        </w:trPr>
        <w:tc>
          <w:tcPr>
            <w:tcW w:w="9709" w:type="dxa"/>
            <w:gridSpan w:val="5"/>
          </w:tcPr>
          <w:p w:rsidR="008A68AE" w:rsidRPr="00ED1269" w:rsidRDefault="008A68AE" w:rsidP="00B04D6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A68AE" w:rsidRPr="00ED1269" w:rsidRDefault="008A68AE" w:rsidP="00B04D6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A68AE" w:rsidRPr="00ED1269" w:rsidRDefault="008A68AE" w:rsidP="00B04D6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A68AE" w:rsidRDefault="008A68AE" w:rsidP="00B04D6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A68AE" w:rsidRPr="00ED1269" w:rsidRDefault="008A68AE" w:rsidP="00B04D6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A68AE" w:rsidRPr="00ED1269" w:rsidTr="00B04D6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A68AE" w:rsidRPr="00ED1269" w:rsidRDefault="008A68AE" w:rsidP="00B04D6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A68AE" w:rsidRPr="00ED1269" w:rsidTr="00B04D64">
        <w:trPr>
          <w:cantSplit/>
          <w:trHeight w:val="354"/>
        </w:trPr>
        <w:tc>
          <w:tcPr>
            <w:tcW w:w="9709" w:type="dxa"/>
            <w:gridSpan w:val="2"/>
          </w:tcPr>
          <w:p w:rsidR="008A68AE" w:rsidRPr="00ED1269" w:rsidRDefault="008A68AE" w:rsidP="00B04D6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A68AE" w:rsidRPr="00ED1269" w:rsidTr="00B04D64">
        <w:trPr>
          <w:cantSplit/>
          <w:trHeight w:val="393"/>
        </w:trPr>
        <w:tc>
          <w:tcPr>
            <w:tcW w:w="4319" w:type="dxa"/>
          </w:tcPr>
          <w:p w:rsidR="008A68AE" w:rsidRDefault="008A68AE" w:rsidP="00B04D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A68AE" w:rsidRPr="00ED1269" w:rsidRDefault="008A68AE" w:rsidP="00B04D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A68AE" w:rsidRPr="00ED1269" w:rsidRDefault="008A68AE" w:rsidP="00B04D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A68AE" w:rsidRPr="00ED1269" w:rsidRDefault="008A68AE" w:rsidP="00B04D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A68AE" w:rsidRPr="00ED1269" w:rsidRDefault="008A68AE" w:rsidP="00B04D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A68AE" w:rsidRDefault="008A68AE" w:rsidP="00B04D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A68AE" w:rsidRPr="00ED1269" w:rsidRDefault="008A68AE" w:rsidP="00B04D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A68AE" w:rsidRPr="00ED1269" w:rsidRDefault="008A68AE" w:rsidP="00B04D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A68AE" w:rsidRPr="00ED1269" w:rsidRDefault="008A68AE" w:rsidP="00B04D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A68AE" w:rsidRPr="00ED1269" w:rsidRDefault="008A68AE" w:rsidP="00B04D6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Pr="00522F5C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8A68AE"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="0053326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8A68AE">
        <w:rPr>
          <w:rFonts w:ascii="Arial" w:hAnsi="Arial" w:cs="Arial"/>
          <w:b/>
          <w:bCs/>
          <w:color w:val="000000"/>
          <w:sz w:val="22"/>
          <w:szCs w:val="22"/>
        </w:rPr>
        <w:t>2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8A68AE">
        <w:rPr>
          <w:rFonts w:ascii="Arial" w:hAnsi="Arial" w:cs="Arial"/>
          <w:b/>
          <w:bCs/>
          <w:color w:val="000000"/>
          <w:sz w:val="22"/>
          <w:szCs w:val="22"/>
        </w:rPr>
        <w:t>MARIA DE FÁTIMA MOTA CHAVES</w:t>
      </w:r>
    </w:p>
    <w:p w:rsidR="00C5272B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6353" w:rsidRPr="00A836A6" w:rsidRDefault="00516353" w:rsidP="0051635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6353" w:rsidRPr="00A72118" w:rsidRDefault="0019397A" w:rsidP="00106D7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LUIZ CARLOS LEMOS DOS SANTOS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6353" w:rsidRPr="00E51895" w:rsidRDefault="00CC32ED" w:rsidP="0019397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3086</w:t>
            </w:r>
            <w:r w:rsidR="0019397A">
              <w:rPr>
                <w:rFonts w:ascii="Arial" w:hAnsi="Arial" w:cs="Arial"/>
                <w:sz w:val="18"/>
                <w:szCs w:val="18"/>
              </w:rPr>
              <w:t>551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6353" w:rsidRPr="00E51895" w:rsidRDefault="008F77F1" w:rsidP="0087492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87492E">
              <w:rPr>
                <w:rFonts w:ascii="Arial Narrow" w:hAnsi="Arial Narrow" w:cs="Arial"/>
                <w:sz w:val="20"/>
                <w:szCs w:val="20"/>
              </w:rPr>
              <w:t>4</w:t>
            </w:r>
            <w:r>
              <w:rPr>
                <w:rFonts w:ascii="Arial Narrow" w:hAnsi="Arial Narrow" w:cs="Arial"/>
                <w:sz w:val="20"/>
                <w:szCs w:val="20"/>
              </w:rPr>
              <w:t>/02/2019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6353" w:rsidRPr="00E51895" w:rsidRDefault="0085354E" w:rsidP="000220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6353" w:rsidRPr="00E51895" w:rsidRDefault="0019397A" w:rsidP="009B3E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FACULDADE DE TECNOLOGIA/FT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6353" w:rsidRPr="00A836A6" w:rsidRDefault="0019397A" w:rsidP="008F77F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DEPARTAMENTO DE ENGENHARIA MECANICA</w:t>
            </w:r>
          </w:p>
        </w:tc>
      </w:tr>
      <w:tr w:rsidR="008F77F1" w:rsidRPr="00A836A6" w:rsidTr="009B3E4F">
        <w:tc>
          <w:tcPr>
            <w:tcW w:w="1300" w:type="pct"/>
            <w:shd w:val="clear" w:color="auto" w:fill="F3F3F3"/>
          </w:tcPr>
          <w:p w:rsidR="008F77F1" w:rsidRPr="00A836A6" w:rsidRDefault="008F77F1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F77F1" w:rsidRPr="00A836A6" w:rsidRDefault="008F77F1" w:rsidP="009B3E4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8F77F1" w:rsidRPr="00A67403" w:rsidRDefault="0019397A" w:rsidP="005800A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04/02/2019 a 03/08/2019</w:t>
            </w:r>
          </w:p>
        </w:tc>
      </w:tr>
    </w:tbl>
    <w:p w:rsidR="00516353" w:rsidRPr="00A836A6" w:rsidRDefault="00516353" w:rsidP="00516353">
      <w:pPr>
        <w:jc w:val="both"/>
        <w:rPr>
          <w:rFonts w:ascii="Arial" w:hAnsi="Arial" w:cs="Arial"/>
          <w:color w:val="000000"/>
          <w:sz w:val="18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6353" w:rsidRPr="00A836A6" w:rsidTr="009B3E4F">
        <w:tc>
          <w:tcPr>
            <w:tcW w:w="5000" w:type="pct"/>
            <w:gridSpan w:val="5"/>
            <w:shd w:val="clear" w:color="auto" w:fill="E0E0E0"/>
            <w:vAlign w:val="bottom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EB445B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trHeight w:val="803"/>
        </w:trPr>
        <w:tc>
          <w:tcPr>
            <w:tcW w:w="9709" w:type="dxa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6353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ED1269" w:rsidTr="009B3E4F">
        <w:trPr>
          <w:trHeight w:val="1026"/>
        </w:trPr>
        <w:tc>
          <w:tcPr>
            <w:tcW w:w="9709" w:type="dxa"/>
            <w:gridSpan w:val="5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16353" w:rsidRPr="00ED1269" w:rsidTr="009B3E4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6353" w:rsidRPr="00ED1269" w:rsidRDefault="00516353" w:rsidP="009B3E4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6353" w:rsidRPr="00ED1269" w:rsidTr="009B3E4F">
        <w:trPr>
          <w:cantSplit/>
          <w:trHeight w:val="354"/>
        </w:trPr>
        <w:tc>
          <w:tcPr>
            <w:tcW w:w="9709" w:type="dxa"/>
            <w:gridSpan w:val="2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6353" w:rsidRPr="00ED1269" w:rsidTr="009B3E4F">
        <w:trPr>
          <w:cantSplit/>
          <w:trHeight w:val="393"/>
        </w:trPr>
        <w:tc>
          <w:tcPr>
            <w:tcW w:w="4319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F23B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F23B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86113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5FF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075"/>
    <w:rsid w:val="000E4D68"/>
    <w:rsid w:val="000E5A3E"/>
    <w:rsid w:val="000E6761"/>
    <w:rsid w:val="000E704D"/>
    <w:rsid w:val="000E72F0"/>
    <w:rsid w:val="000F055C"/>
    <w:rsid w:val="000F1DBB"/>
    <w:rsid w:val="000F20DD"/>
    <w:rsid w:val="000F41DE"/>
    <w:rsid w:val="000F594F"/>
    <w:rsid w:val="000F7B55"/>
    <w:rsid w:val="000F7DB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6FBB"/>
    <w:rsid w:val="0015772E"/>
    <w:rsid w:val="001622D4"/>
    <w:rsid w:val="00163A04"/>
    <w:rsid w:val="0016746D"/>
    <w:rsid w:val="001676C3"/>
    <w:rsid w:val="00174C1B"/>
    <w:rsid w:val="00176727"/>
    <w:rsid w:val="001800BB"/>
    <w:rsid w:val="00180808"/>
    <w:rsid w:val="00180AED"/>
    <w:rsid w:val="00182278"/>
    <w:rsid w:val="00183164"/>
    <w:rsid w:val="001871F8"/>
    <w:rsid w:val="001900B0"/>
    <w:rsid w:val="00191D9B"/>
    <w:rsid w:val="00192D26"/>
    <w:rsid w:val="0019397A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31E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2F90"/>
    <w:rsid w:val="00253E6F"/>
    <w:rsid w:val="00254004"/>
    <w:rsid w:val="0025465C"/>
    <w:rsid w:val="00255E43"/>
    <w:rsid w:val="00257BF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2CA7"/>
    <w:rsid w:val="002C60A7"/>
    <w:rsid w:val="002D198C"/>
    <w:rsid w:val="002D4830"/>
    <w:rsid w:val="002D4E3B"/>
    <w:rsid w:val="002D6737"/>
    <w:rsid w:val="002E645B"/>
    <w:rsid w:val="002F02BF"/>
    <w:rsid w:val="002F3636"/>
    <w:rsid w:val="0030076E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977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4DEF"/>
    <w:rsid w:val="00385644"/>
    <w:rsid w:val="00391C5B"/>
    <w:rsid w:val="00392CA8"/>
    <w:rsid w:val="00394A39"/>
    <w:rsid w:val="003963DE"/>
    <w:rsid w:val="003967D5"/>
    <w:rsid w:val="003A01AA"/>
    <w:rsid w:val="003A23BA"/>
    <w:rsid w:val="003A28C7"/>
    <w:rsid w:val="003A5084"/>
    <w:rsid w:val="003B05D4"/>
    <w:rsid w:val="003B0A11"/>
    <w:rsid w:val="003B0D5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5828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F49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AFC"/>
    <w:rsid w:val="004D0BE2"/>
    <w:rsid w:val="004D292C"/>
    <w:rsid w:val="004D4278"/>
    <w:rsid w:val="004D6E40"/>
    <w:rsid w:val="004D6E7F"/>
    <w:rsid w:val="004E341F"/>
    <w:rsid w:val="004E3498"/>
    <w:rsid w:val="004E34FE"/>
    <w:rsid w:val="004E3F46"/>
    <w:rsid w:val="004E4800"/>
    <w:rsid w:val="004E64FF"/>
    <w:rsid w:val="004F23B6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331B5"/>
    <w:rsid w:val="0053326D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3AA"/>
    <w:rsid w:val="00590FEA"/>
    <w:rsid w:val="005957F5"/>
    <w:rsid w:val="005966BA"/>
    <w:rsid w:val="005A0141"/>
    <w:rsid w:val="005A2333"/>
    <w:rsid w:val="005A269A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6D56"/>
    <w:rsid w:val="00637275"/>
    <w:rsid w:val="0064760E"/>
    <w:rsid w:val="00651751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2680"/>
    <w:rsid w:val="007442CB"/>
    <w:rsid w:val="00744728"/>
    <w:rsid w:val="00744BC7"/>
    <w:rsid w:val="0074560C"/>
    <w:rsid w:val="00766E2D"/>
    <w:rsid w:val="00770326"/>
    <w:rsid w:val="00770509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B6422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23E2"/>
    <w:rsid w:val="00853524"/>
    <w:rsid w:val="0085354E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492E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68AE"/>
    <w:rsid w:val="008B4337"/>
    <w:rsid w:val="008B692B"/>
    <w:rsid w:val="008B727E"/>
    <w:rsid w:val="008B78DB"/>
    <w:rsid w:val="008C18BC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8F77F1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495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812"/>
    <w:rsid w:val="00A63C8D"/>
    <w:rsid w:val="00A63E58"/>
    <w:rsid w:val="00A673BF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C19"/>
    <w:rsid w:val="00AA7D34"/>
    <w:rsid w:val="00AB424B"/>
    <w:rsid w:val="00AB4F6C"/>
    <w:rsid w:val="00AB7788"/>
    <w:rsid w:val="00AB7DEE"/>
    <w:rsid w:val="00AC0286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272B"/>
    <w:rsid w:val="00C54441"/>
    <w:rsid w:val="00C609FE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570"/>
    <w:rsid w:val="00CC32ED"/>
    <w:rsid w:val="00CC4541"/>
    <w:rsid w:val="00CC551F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20A0"/>
    <w:rsid w:val="00D1312B"/>
    <w:rsid w:val="00D13FB5"/>
    <w:rsid w:val="00D1472B"/>
    <w:rsid w:val="00D14E8C"/>
    <w:rsid w:val="00D1526B"/>
    <w:rsid w:val="00D16A3A"/>
    <w:rsid w:val="00D20BD4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2911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4F6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C7451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387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1B0E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2822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1733</Words>
  <Characters>9363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6</cp:revision>
  <cp:lastPrinted>2017-02-08T14:28:00Z</cp:lastPrinted>
  <dcterms:created xsi:type="dcterms:W3CDTF">2019-02-28T16:04:00Z</dcterms:created>
  <dcterms:modified xsi:type="dcterms:W3CDTF">2019-02-28T16:12:00Z</dcterms:modified>
</cp:coreProperties>
</file>