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3074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PATRICIA SIQUEIRA RIBEIRO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3074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2380503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3074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3074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3074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3074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6A372C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F66122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A935C7" w:rsidRDefault="00DC6591" w:rsidP="00F66122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F66122">
              <w:rPr>
                <w:rFonts w:ascii="Arial" w:hAnsi="Arial" w:cs="Arial"/>
                <w:sz w:val="18"/>
                <w:szCs w:val="18"/>
              </w:rPr>
              <w:t>3/2019 a 27/09</w:t>
            </w:r>
            <w:r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E434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HERISSON LIMA DE CASTRO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E434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2089395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C313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C313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7202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149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6974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1667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358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65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526B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7E8E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372C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6ACA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6732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771F"/>
    <w:rsid w:val="009F14F3"/>
    <w:rsid w:val="009F2DBE"/>
    <w:rsid w:val="009F598E"/>
    <w:rsid w:val="009F5A84"/>
    <w:rsid w:val="009F698B"/>
    <w:rsid w:val="009F6B50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137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0745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6591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3478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5295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122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2019-02-27T15:27:00Z</dcterms:created>
  <dcterms:modified xsi:type="dcterms:W3CDTF">2019-02-27T15:27:00Z</dcterms:modified>
</cp:coreProperties>
</file>