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2278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B36A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346374">
              <w:rPr>
                <w:rFonts w:ascii="Arial" w:hAnsi="Arial" w:cs="Arial"/>
                <w:sz w:val="18"/>
                <w:szCs w:val="18"/>
              </w:rPr>
              <w:t>7</w:t>
            </w:r>
            <w:r w:rsidR="00C71EE0">
              <w:rPr>
                <w:rFonts w:ascii="Arial" w:hAnsi="Arial" w:cs="Arial"/>
                <w:sz w:val="18"/>
                <w:szCs w:val="18"/>
              </w:rPr>
              <w:t>7766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71EE0" w:rsidP="003463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346374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B36A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6374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180AED" w:rsidRPr="00A67403" w:rsidTr="0022787C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22787C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22787C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62055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DD0D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574B59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71EE0" w:rsidP="0034637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953EEA">
              <w:rPr>
                <w:rFonts w:ascii="Arial" w:hAnsi="Arial" w:cs="Arial"/>
                <w:sz w:val="18"/>
                <w:szCs w:val="18"/>
              </w:rPr>
              <w:t>/0</w:t>
            </w:r>
            <w:r w:rsidR="00574B59">
              <w:rPr>
                <w:rFonts w:ascii="Arial" w:hAnsi="Arial" w:cs="Arial"/>
                <w:sz w:val="18"/>
                <w:szCs w:val="18"/>
              </w:rPr>
              <w:t>3/2019</w:t>
            </w:r>
            <w:r w:rsidR="00953EEA">
              <w:rPr>
                <w:rFonts w:ascii="Arial" w:hAnsi="Arial" w:cs="Arial"/>
                <w:sz w:val="18"/>
                <w:szCs w:val="18"/>
              </w:rPr>
              <w:t xml:space="preserve"> a  </w:t>
            </w:r>
            <w:r w:rsidR="00574B59">
              <w:rPr>
                <w:rFonts w:ascii="Arial" w:hAnsi="Arial" w:cs="Arial"/>
                <w:sz w:val="18"/>
                <w:szCs w:val="18"/>
              </w:rPr>
              <w:t>27</w:t>
            </w:r>
            <w:r w:rsidR="00F4230D">
              <w:rPr>
                <w:rFonts w:ascii="Arial" w:hAnsi="Arial" w:cs="Arial"/>
                <w:sz w:val="18"/>
                <w:szCs w:val="18"/>
              </w:rPr>
              <w:t>/0</w:t>
            </w:r>
            <w:r w:rsidR="00574B59">
              <w:rPr>
                <w:rFonts w:ascii="Arial" w:hAnsi="Arial" w:cs="Arial"/>
                <w:sz w:val="18"/>
                <w:szCs w:val="18"/>
              </w:rPr>
              <w:t>9</w:t>
            </w:r>
            <w:r w:rsidR="00EB36A1">
              <w:rPr>
                <w:rFonts w:ascii="Arial" w:hAnsi="Arial" w:cs="Arial"/>
                <w:sz w:val="18"/>
                <w:szCs w:val="18"/>
              </w:rPr>
              <w:t>/201</w:t>
            </w:r>
            <w:r w:rsidR="00A4548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22787C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22787C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WENDELL DE ALMEIDA DA SILVA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2180667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22787C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22787C">
        <w:trPr>
          <w:trHeight w:val="421"/>
        </w:trPr>
        <w:tc>
          <w:tcPr>
            <w:tcW w:w="498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22787C">
        <w:trPr>
          <w:trHeight w:val="421"/>
        </w:trPr>
        <w:tc>
          <w:tcPr>
            <w:tcW w:w="5000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22787C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22787C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22787C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22787C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22787C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87C" w:rsidRDefault="0022787C" w:rsidP="00A10C8B">
      <w:r>
        <w:separator/>
      </w:r>
    </w:p>
  </w:endnote>
  <w:endnote w:type="continuationSeparator" w:id="1">
    <w:p w:rsidR="0022787C" w:rsidRDefault="0022787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Pr="00694D49" w:rsidRDefault="0022787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2787C" w:rsidRPr="00694D49" w:rsidRDefault="0022787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87C" w:rsidRDefault="0022787C" w:rsidP="00A10C8B">
      <w:r>
        <w:separator/>
      </w:r>
    </w:p>
  </w:footnote>
  <w:footnote w:type="continuationSeparator" w:id="1">
    <w:p w:rsidR="0022787C" w:rsidRDefault="0022787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7953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953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6275" r:id="rId2"/>
      </w:pict>
    </w:r>
  </w:p>
  <w:p w:rsidR="0022787C" w:rsidRDefault="0022787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2787C" w:rsidRDefault="0022787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2787C" w:rsidRDefault="0022787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AF7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87C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374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8FC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B2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055"/>
    <w:rsid w:val="00564AAC"/>
    <w:rsid w:val="0056509C"/>
    <w:rsid w:val="00565F53"/>
    <w:rsid w:val="00566F6E"/>
    <w:rsid w:val="00567DBC"/>
    <w:rsid w:val="00567E5D"/>
    <w:rsid w:val="00571D9B"/>
    <w:rsid w:val="00574B59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1D7"/>
    <w:rsid w:val="00792543"/>
    <w:rsid w:val="00793F28"/>
    <w:rsid w:val="00795387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2830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3EEA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5483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0DEE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36F7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379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EE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0D7C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22B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6A1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30D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5B08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2017-06-02T19:11:00Z</cp:lastPrinted>
  <dcterms:created xsi:type="dcterms:W3CDTF">2019-02-26T15:38:00Z</dcterms:created>
  <dcterms:modified xsi:type="dcterms:W3CDTF">2019-02-26T15:38:00Z</dcterms:modified>
</cp:coreProperties>
</file>