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5121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512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MODERNIZAÇÃO ADMINISTRATIVA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74127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531E0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531E01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936F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PRISCILA COUTINHO LINS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A7CA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A7C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88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385C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3AC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8C8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7F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1218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BA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E01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36F4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24C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4C7B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447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127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A7CA0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830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2019-02-26T13:34:00Z</dcterms:created>
  <dcterms:modified xsi:type="dcterms:W3CDTF">2019-02-26T13:35:00Z</dcterms:modified>
</cp:coreProperties>
</file>