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800BB">
        <w:rPr>
          <w:rFonts w:ascii="Arial" w:hAnsi="Arial" w:cs="Arial"/>
          <w:b/>
          <w:bCs/>
          <w:color w:val="000000"/>
          <w:sz w:val="22"/>
          <w:szCs w:val="22"/>
        </w:rPr>
        <w:t>JEANE CRISTINA RIBEIRO LIMA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1800BB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PAULO HENRIQUE VALERIO DE MELO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156FBB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3086654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156FBB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384DEF">
              <w:rPr>
                <w:rFonts w:ascii="Arial" w:hAnsi="Arial" w:cs="Arial"/>
                <w:sz w:val="18"/>
                <w:szCs w:val="18"/>
              </w:rPr>
              <w:t>/02/2019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</w:t>
            </w:r>
            <w:r w:rsidR="00156FBB">
              <w:rPr>
                <w:rFonts w:ascii="Arial Narrow" w:hAnsi="Arial Narrow" w:cs="Arial"/>
                <w:sz w:val="20"/>
                <w:szCs w:val="20"/>
              </w:rPr>
              <w:t>EG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84DEF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</w:t>
            </w:r>
            <w:r w:rsidR="00156FBB">
              <w:rPr>
                <w:rFonts w:ascii="Arial" w:hAnsi="Arial" w:cs="Arial"/>
                <w:color w:val="000000"/>
                <w:sz w:val="18"/>
              </w:rPr>
              <w:t>OORDENAÇÃO DE MATRÍCULA</w:t>
            </w:r>
          </w:p>
        </w:tc>
      </w:tr>
      <w:tr w:rsidR="00384DEF" w:rsidRPr="00A836A6" w:rsidTr="005E70E1">
        <w:tc>
          <w:tcPr>
            <w:tcW w:w="1300" w:type="pct"/>
            <w:shd w:val="clear" w:color="auto" w:fill="F3F3F3"/>
          </w:tcPr>
          <w:p w:rsidR="00384DEF" w:rsidRPr="00A836A6" w:rsidRDefault="00384DEF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84DEF" w:rsidRPr="00A836A6" w:rsidRDefault="00384DEF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384DEF" w:rsidRPr="00A67403" w:rsidRDefault="00156FBB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04/02/2019 a 03</w:t>
            </w:r>
            <w:r w:rsidR="00384DEF">
              <w:rPr>
                <w:rFonts w:ascii="Arial" w:hAnsi="Arial" w:cs="Arial"/>
                <w:sz w:val="18"/>
                <w:szCs w:val="18"/>
              </w:rPr>
              <w:t>/08/2019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516353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D20BD4">
        <w:rPr>
          <w:rFonts w:ascii="Arial" w:hAnsi="Arial" w:cs="Arial"/>
          <w:b/>
          <w:bCs/>
          <w:color w:val="000000"/>
          <w:sz w:val="22"/>
          <w:szCs w:val="22"/>
        </w:rPr>
        <w:t>JULIO CESAR BATISTA LEAL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D20BD4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PAULO HENRIQUE VALERIO DE MELO DE SOUZA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CC32ED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3086654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8F77F1" w:rsidP="008749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87492E">
              <w:rPr>
                <w:rFonts w:ascii="Arial Narrow" w:hAnsi="Arial Narrow" w:cs="Arial"/>
                <w:sz w:val="20"/>
                <w:szCs w:val="20"/>
              </w:rPr>
              <w:t>4</w:t>
            </w:r>
            <w:r>
              <w:rPr>
                <w:rFonts w:ascii="Arial Narrow" w:hAnsi="Arial Narrow" w:cs="Arial"/>
                <w:sz w:val="20"/>
                <w:szCs w:val="20"/>
              </w:rPr>
              <w:t>/02/2019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</w:t>
            </w:r>
            <w:r w:rsidR="0087492E">
              <w:rPr>
                <w:rFonts w:ascii="Arial Narrow" w:hAnsi="Arial Narrow" w:cs="Arial"/>
                <w:sz w:val="20"/>
                <w:szCs w:val="20"/>
              </w:rPr>
              <w:t>EG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85354E" w:rsidP="008F77F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</w:t>
            </w:r>
            <w:r w:rsidR="0087492E">
              <w:rPr>
                <w:rFonts w:ascii="Arial" w:hAnsi="Arial" w:cs="Arial"/>
                <w:color w:val="000000"/>
                <w:sz w:val="18"/>
              </w:rPr>
              <w:t>OORDENAÇÃO DE MATRÍCULA</w:t>
            </w:r>
          </w:p>
        </w:tc>
      </w:tr>
      <w:tr w:rsidR="008F77F1" w:rsidRPr="00A836A6" w:rsidTr="009B3E4F">
        <w:tc>
          <w:tcPr>
            <w:tcW w:w="1300" w:type="pct"/>
            <w:shd w:val="clear" w:color="auto" w:fill="F3F3F3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F77F1" w:rsidRPr="00A67403" w:rsidRDefault="0087492E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04/02/2019 a 03</w:t>
            </w:r>
            <w:r w:rsidR="008F77F1">
              <w:rPr>
                <w:rFonts w:ascii="Arial" w:hAnsi="Arial" w:cs="Arial"/>
                <w:sz w:val="18"/>
                <w:szCs w:val="18"/>
              </w:rPr>
              <w:t>/08/2019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C2CA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C2CA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7705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075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6FBB"/>
    <w:rsid w:val="0015772E"/>
    <w:rsid w:val="001622D4"/>
    <w:rsid w:val="00163A04"/>
    <w:rsid w:val="0016746D"/>
    <w:rsid w:val="001676C3"/>
    <w:rsid w:val="00174C1B"/>
    <w:rsid w:val="00176727"/>
    <w:rsid w:val="001800BB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F9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2CA7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4DEF"/>
    <w:rsid w:val="00385644"/>
    <w:rsid w:val="00391C5B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A11"/>
    <w:rsid w:val="003B0D5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422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492E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77F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95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812"/>
    <w:rsid w:val="00A63C8D"/>
    <w:rsid w:val="00A63E58"/>
    <w:rsid w:val="00A673BF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72B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32ED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0BD4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8</cp:revision>
  <cp:lastPrinted>2017-02-08T14:28:00Z</cp:lastPrinted>
  <dcterms:created xsi:type="dcterms:W3CDTF">2019-02-26T13:02:00Z</dcterms:created>
  <dcterms:modified xsi:type="dcterms:W3CDTF">2019-02-26T13:04:00Z</dcterms:modified>
</cp:coreProperties>
</file>