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8200D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RODRIGO FERNANDES DE SOUZA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8200D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E07050">
              <w:rPr>
                <w:rFonts w:ascii="Arial" w:hAnsi="Arial" w:cs="Arial"/>
                <w:sz w:val="18"/>
                <w:szCs w:val="20"/>
              </w:rPr>
              <w:t>2377848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8200D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20/03/2017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8200D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AUXILIAR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8200D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PROPESP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8200D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DPI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A75A6C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) 24º mês   (  </w:t>
            </w:r>
            <w:r w:rsidR="00984478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1B794B" w:rsidRDefault="00A75A6C" w:rsidP="00A75A6C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20/03/2019 a 20/09/2019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9D295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MÁRCIA PIRES DE SOUZA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8200D4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7277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7277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199043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4C76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4317A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B794B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12B3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BC1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1C61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277F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5770A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35D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00D4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414D"/>
    <w:rsid w:val="00975675"/>
    <w:rsid w:val="00975E0C"/>
    <w:rsid w:val="00977BC6"/>
    <w:rsid w:val="00983ADB"/>
    <w:rsid w:val="00984478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295A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5A6C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7FC5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2549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B3E9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2019-02-18T14:20:00Z</dcterms:created>
  <dcterms:modified xsi:type="dcterms:W3CDTF">2019-02-18T14:21:00Z</dcterms:modified>
</cp:coreProperties>
</file>