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A95997" w:rsidRPr="00A95997">
        <w:rPr>
          <w:rFonts w:ascii="Arial" w:hAnsi="Arial" w:cs="Arial"/>
          <w:b/>
          <w:bCs/>
          <w:color w:val="000000"/>
          <w:sz w:val="22"/>
          <w:szCs w:val="22"/>
        </w:rPr>
        <w:t>MARISA DUTRA GADELHA MAIA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2B7A4D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ARTUR NERY DIAS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2B7A4D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1221174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2B7A4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2B7A4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ENGENHEIRO MECANICO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2B7A4D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A950C4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MANUTENÇÃO E INFRAESTRUTURA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264C5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833259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264C5C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833259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C3F82">
              <w:rPr>
                <w:rFonts w:ascii="Arial" w:hAnsi="Arial" w:cs="Arial"/>
                <w:color w:val="000000"/>
                <w:sz w:val="16"/>
              </w:rPr>
              <w:t xml:space="preserve"> mês  (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264C5C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</w:t>
            </w:r>
            <w:r w:rsidR="00264C5C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833259" w:rsidP="00264C5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06/</w:t>
            </w:r>
            <w:r w:rsidR="00264C5C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EB0918">
              <w:rPr>
                <w:rFonts w:ascii="Arial" w:hAnsi="Arial" w:cs="Arial"/>
                <w:sz w:val="18"/>
                <w:szCs w:val="18"/>
              </w:rPr>
              <w:t>8 a 05/</w:t>
            </w:r>
            <w:r w:rsidR="00264C5C">
              <w:rPr>
                <w:rFonts w:ascii="Arial" w:hAnsi="Arial" w:cs="Arial"/>
                <w:sz w:val="18"/>
                <w:szCs w:val="18"/>
              </w:rPr>
              <w:t>04</w:t>
            </w:r>
            <w:r w:rsidR="002B7A4D">
              <w:rPr>
                <w:rFonts w:ascii="Arial" w:hAnsi="Arial" w:cs="Arial"/>
                <w:sz w:val="18"/>
                <w:szCs w:val="18"/>
              </w:rPr>
              <w:t>/201</w:t>
            </w:r>
            <w:r w:rsidR="00264C5C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2B7A4D" w:rsidRDefault="002B7A4D" w:rsidP="002B7A4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2B7A4D" w:rsidRDefault="002B7A4D" w:rsidP="002B7A4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2B7A4D" w:rsidRDefault="002B7A4D" w:rsidP="002B7A4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2B7A4D" w:rsidRPr="00522F5C" w:rsidRDefault="002B7A4D" w:rsidP="002B7A4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2B7A4D" w:rsidRDefault="002B7A4D" w:rsidP="002B7A4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GEORGE DA SILVA MATOS</w:t>
      </w:r>
    </w:p>
    <w:p w:rsidR="002B7A4D" w:rsidRDefault="002B7A4D" w:rsidP="002B7A4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B7A4D" w:rsidRPr="00A836A6" w:rsidRDefault="002B7A4D" w:rsidP="002B7A4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2B7A4D" w:rsidRPr="00A836A6" w:rsidRDefault="002B7A4D" w:rsidP="002B7A4D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2B7A4D" w:rsidRPr="00A836A6" w:rsidRDefault="002B7A4D" w:rsidP="002B7A4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2B7A4D" w:rsidRPr="00A836A6" w:rsidTr="00EB60B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2B7A4D" w:rsidRPr="00A836A6" w:rsidTr="00EB60BA">
        <w:tc>
          <w:tcPr>
            <w:tcW w:w="1300" w:type="pct"/>
            <w:shd w:val="clear" w:color="auto" w:fill="F3F3F3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2B7A4D" w:rsidRPr="00A72118" w:rsidRDefault="002B7A4D" w:rsidP="00EB60B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ARTUR NERY DIAS</w:t>
            </w:r>
          </w:p>
        </w:tc>
      </w:tr>
      <w:tr w:rsidR="002B7A4D" w:rsidRPr="00A836A6" w:rsidTr="00EB60BA">
        <w:tc>
          <w:tcPr>
            <w:tcW w:w="1300" w:type="pct"/>
            <w:shd w:val="clear" w:color="auto" w:fill="F3F3F3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2B7A4D" w:rsidRPr="00E51895" w:rsidRDefault="002B7A4D" w:rsidP="00EB60B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1221174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2B7A4D" w:rsidRPr="00E51895" w:rsidRDefault="002B7A4D" w:rsidP="00EB60B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06/04/2017</w:t>
            </w:r>
          </w:p>
        </w:tc>
      </w:tr>
      <w:tr w:rsidR="002B7A4D" w:rsidRPr="00A836A6" w:rsidTr="00EB60BA">
        <w:tc>
          <w:tcPr>
            <w:tcW w:w="1300" w:type="pct"/>
            <w:shd w:val="clear" w:color="auto" w:fill="F3F3F3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2B7A4D" w:rsidRPr="00E51895" w:rsidRDefault="002B7A4D" w:rsidP="00EB60B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ENGENHEIRO MECANICO</w:t>
            </w:r>
          </w:p>
        </w:tc>
      </w:tr>
      <w:tr w:rsidR="002B7A4D" w:rsidRPr="00A836A6" w:rsidTr="00EB60BA">
        <w:tc>
          <w:tcPr>
            <w:tcW w:w="1300" w:type="pct"/>
            <w:shd w:val="clear" w:color="auto" w:fill="F3F3F3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2B7A4D" w:rsidRPr="00E51895" w:rsidRDefault="002B7A4D" w:rsidP="00EB60B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2B7A4D" w:rsidRPr="00A836A6" w:rsidTr="00EB60BA">
        <w:tc>
          <w:tcPr>
            <w:tcW w:w="1300" w:type="pct"/>
            <w:shd w:val="clear" w:color="auto" w:fill="F3F3F3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2B7A4D" w:rsidRPr="00A836A6" w:rsidRDefault="00B50173" w:rsidP="00EB60BA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MANUTENÇÃO E INFRAESTRUTURA</w:t>
            </w:r>
          </w:p>
        </w:tc>
      </w:tr>
      <w:tr w:rsidR="002B7A4D" w:rsidRPr="00A836A6" w:rsidTr="00EB60BA">
        <w:tc>
          <w:tcPr>
            <w:tcW w:w="1300" w:type="pct"/>
            <w:shd w:val="clear" w:color="auto" w:fill="F3F3F3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2B7A4D" w:rsidRPr="00A836A6" w:rsidRDefault="002B7A4D" w:rsidP="0042057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BD5218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43760E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43760E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110B82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BD5218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</w:t>
            </w:r>
            <w:r w:rsidR="00BD5218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24º mês  (  ) 30º mês</w:t>
            </w:r>
          </w:p>
        </w:tc>
        <w:tc>
          <w:tcPr>
            <w:tcW w:w="1207" w:type="pct"/>
            <w:gridSpan w:val="2"/>
          </w:tcPr>
          <w:p w:rsidR="002B7A4D" w:rsidRPr="00A836A6" w:rsidRDefault="00BD5218" w:rsidP="00110B8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06/10/2018 a 05/04/2019</w:t>
            </w:r>
          </w:p>
        </w:tc>
      </w:tr>
    </w:tbl>
    <w:p w:rsidR="002B7A4D" w:rsidRPr="00A836A6" w:rsidRDefault="002B7A4D" w:rsidP="002B7A4D">
      <w:pPr>
        <w:jc w:val="both"/>
        <w:rPr>
          <w:rFonts w:ascii="Arial" w:hAnsi="Arial" w:cs="Arial"/>
          <w:color w:val="000000"/>
          <w:sz w:val="18"/>
        </w:rPr>
      </w:pPr>
    </w:p>
    <w:p w:rsidR="002B7A4D" w:rsidRPr="00A836A6" w:rsidRDefault="002B7A4D" w:rsidP="002B7A4D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2B7A4D" w:rsidRPr="00A836A6" w:rsidTr="00EB60B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2B7A4D" w:rsidRPr="00A836A6" w:rsidTr="00EB60BA">
        <w:tc>
          <w:tcPr>
            <w:tcW w:w="5000" w:type="pct"/>
            <w:gridSpan w:val="5"/>
            <w:shd w:val="clear" w:color="auto" w:fill="E0E0E0"/>
            <w:vAlign w:val="bottom"/>
          </w:tcPr>
          <w:p w:rsidR="002B7A4D" w:rsidRPr="00A836A6" w:rsidRDefault="002B7A4D" w:rsidP="00EB60B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2B7A4D" w:rsidRPr="00A836A6" w:rsidRDefault="002B7A4D" w:rsidP="00EB60B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B7A4D" w:rsidRPr="00A836A6" w:rsidTr="00EB60BA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B7A4D" w:rsidRPr="00A836A6" w:rsidRDefault="002B7A4D" w:rsidP="00EB60B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B7A4D" w:rsidRPr="00EB445B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2B7A4D" w:rsidRPr="00A836A6" w:rsidTr="00EB60BA">
        <w:tc>
          <w:tcPr>
            <w:tcW w:w="1590" w:type="pct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c>
          <w:tcPr>
            <w:tcW w:w="1590" w:type="pct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c>
          <w:tcPr>
            <w:tcW w:w="1590" w:type="pct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c>
          <w:tcPr>
            <w:tcW w:w="5000" w:type="pct"/>
            <w:gridSpan w:val="5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2B7A4D" w:rsidRPr="00A836A6" w:rsidRDefault="002B7A4D" w:rsidP="002B7A4D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2B7A4D" w:rsidRPr="00A836A6" w:rsidTr="00EB60BA">
        <w:tc>
          <w:tcPr>
            <w:tcW w:w="5000" w:type="pct"/>
            <w:gridSpan w:val="5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2B7A4D" w:rsidRPr="00A836A6" w:rsidTr="00EB60B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B7A4D" w:rsidRPr="00A836A6" w:rsidTr="00EB60BA">
        <w:trPr>
          <w:cantSplit/>
        </w:trPr>
        <w:tc>
          <w:tcPr>
            <w:tcW w:w="1590" w:type="pct"/>
            <w:vMerge/>
            <w:shd w:val="clear" w:color="auto" w:fill="E0E0E0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B7A4D" w:rsidRPr="00A836A6" w:rsidRDefault="002B7A4D" w:rsidP="00EB60B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2B7A4D" w:rsidRPr="00A836A6" w:rsidTr="00EB60BA">
        <w:tc>
          <w:tcPr>
            <w:tcW w:w="1590" w:type="pct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c>
          <w:tcPr>
            <w:tcW w:w="1590" w:type="pct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c>
          <w:tcPr>
            <w:tcW w:w="1590" w:type="pct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c>
          <w:tcPr>
            <w:tcW w:w="5000" w:type="pct"/>
            <w:gridSpan w:val="5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2B7A4D" w:rsidRPr="00A836A6" w:rsidTr="00EB60B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B7A4D" w:rsidRPr="00A836A6" w:rsidTr="00EB60BA">
        <w:trPr>
          <w:cantSplit/>
        </w:trPr>
        <w:tc>
          <w:tcPr>
            <w:tcW w:w="1590" w:type="pct"/>
            <w:vMerge/>
            <w:shd w:val="clear" w:color="auto" w:fill="E0E0E0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B7A4D" w:rsidRPr="00A836A6" w:rsidRDefault="002B7A4D" w:rsidP="00EB60B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2B7A4D" w:rsidRPr="00A836A6" w:rsidTr="00EB60BA">
        <w:tc>
          <w:tcPr>
            <w:tcW w:w="1590" w:type="pct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c>
          <w:tcPr>
            <w:tcW w:w="1590" w:type="pct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c>
          <w:tcPr>
            <w:tcW w:w="1590" w:type="pct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c>
          <w:tcPr>
            <w:tcW w:w="5000" w:type="pct"/>
            <w:gridSpan w:val="5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2B7A4D" w:rsidRPr="00A836A6" w:rsidRDefault="002B7A4D" w:rsidP="002B7A4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2B7A4D" w:rsidRPr="00A836A6" w:rsidTr="00EB60BA">
        <w:tc>
          <w:tcPr>
            <w:tcW w:w="9709" w:type="dxa"/>
            <w:gridSpan w:val="5"/>
            <w:shd w:val="clear" w:color="auto" w:fill="D9D9D9"/>
          </w:tcPr>
          <w:p w:rsidR="002B7A4D" w:rsidRPr="00A836A6" w:rsidRDefault="002B7A4D" w:rsidP="00EB60B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2B7A4D" w:rsidRPr="00A836A6" w:rsidTr="00EB60BA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B7A4D" w:rsidRPr="00A836A6" w:rsidTr="00EB60BA">
        <w:trPr>
          <w:cantSplit/>
        </w:trPr>
        <w:tc>
          <w:tcPr>
            <w:tcW w:w="2910" w:type="dxa"/>
            <w:vMerge/>
            <w:shd w:val="clear" w:color="auto" w:fill="E0E0E0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B7A4D" w:rsidRPr="00A836A6" w:rsidRDefault="002B7A4D" w:rsidP="00EB60B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2B7A4D" w:rsidRPr="00A836A6" w:rsidTr="00EB60BA">
        <w:tc>
          <w:tcPr>
            <w:tcW w:w="2910" w:type="dxa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B7A4D" w:rsidRPr="00A836A6" w:rsidRDefault="002B7A4D" w:rsidP="00EB60B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c>
          <w:tcPr>
            <w:tcW w:w="2910" w:type="dxa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B7A4D" w:rsidRPr="00A836A6" w:rsidRDefault="002B7A4D" w:rsidP="00EB60B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c>
          <w:tcPr>
            <w:tcW w:w="2910" w:type="dxa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B7A4D" w:rsidRPr="00A836A6" w:rsidRDefault="002B7A4D" w:rsidP="00EB60B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rPr>
          <w:trHeight w:val="803"/>
        </w:trPr>
        <w:tc>
          <w:tcPr>
            <w:tcW w:w="9709" w:type="dxa"/>
            <w:gridSpan w:val="5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2B7A4D" w:rsidRDefault="002B7A4D" w:rsidP="002B7A4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2B7A4D" w:rsidRPr="00A836A6" w:rsidTr="00EB60BA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2B7A4D" w:rsidRPr="00A836A6" w:rsidRDefault="002B7A4D" w:rsidP="00EB60B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2B7A4D" w:rsidRPr="00A836A6" w:rsidTr="00EB60BA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B7A4D" w:rsidRPr="00A836A6" w:rsidTr="00EB60BA">
        <w:trPr>
          <w:cantSplit/>
        </w:trPr>
        <w:tc>
          <w:tcPr>
            <w:tcW w:w="2910" w:type="dxa"/>
            <w:vMerge/>
            <w:shd w:val="clear" w:color="auto" w:fill="E0E0E0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B7A4D" w:rsidRPr="00A836A6" w:rsidRDefault="002B7A4D" w:rsidP="00EB60B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2B7A4D" w:rsidRPr="00A836A6" w:rsidTr="00EB60BA">
        <w:tc>
          <w:tcPr>
            <w:tcW w:w="2910" w:type="dxa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B7A4D" w:rsidRPr="00A836A6" w:rsidRDefault="002B7A4D" w:rsidP="00EB60B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c>
          <w:tcPr>
            <w:tcW w:w="2910" w:type="dxa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B7A4D" w:rsidRPr="00A836A6" w:rsidRDefault="002B7A4D" w:rsidP="00EB60B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c>
          <w:tcPr>
            <w:tcW w:w="2910" w:type="dxa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B7A4D" w:rsidRPr="00A836A6" w:rsidRDefault="002B7A4D" w:rsidP="00EB60B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ED1269" w:rsidTr="00EB60BA">
        <w:trPr>
          <w:trHeight w:val="1026"/>
        </w:trPr>
        <w:tc>
          <w:tcPr>
            <w:tcW w:w="9709" w:type="dxa"/>
            <w:gridSpan w:val="5"/>
          </w:tcPr>
          <w:p w:rsidR="002B7A4D" w:rsidRPr="00ED1269" w:rsidRDefault="002B7A4D" w:rsidP="00EB60B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2B7A4D" w:rsidRPr="00ED1269" w:rsidRDefault="002B7A4D" w:rsidP="00EB60B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2B7A4D" w:rsidRPr="00ED1269" w:rsidRDefault="002B7A4D" w:rsidP="00EB60B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2B7A4D" w:rsidRDefault="002B7A4D" w:rsidP="00EB60B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2B7A4D" w:rsidRPr="00ED1269" w:rsidRDefault="002B7A4D" w:rsidP="00EB60B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2B7A4D" w:rsidRPr="00ED1269" w:rsidTr="00EB60BA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2B7A4D" w:rsidRPr="00ED1269" w:rsidRDefault="002B7A4D" w:rsidP="00EB60BA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2B7A4D" w:rsidRPr="00ED1269" w:rsidTr="00EB60BA">
        <w:trPr>
          <w:cantSplit/>
          <w:trHeight w:val="354"/>
        </w:trPr>
        <w:tc>
          <w:tcPr>
            <w:tcW w:w="9709" w:type="dxa"/>
            <w:gridSpan w:val="2"/>
          </w:tcPr>
          <w:p w:rsidR="002B7A4D" w:rsidRPr="00ED1269" w:rsidRDefault="002B7A4D" w:rsidP="00EB60BA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2B7A4D" w:rsidRPr="00ED1269" w:rsidTr="00EB60BA">
        <w:trPr>
          <w:cantSplit/>
          <w:trHeight w:val="393"/>
        </w:trPr>
        <w:tc>
          <w:tcPr>
            <w:tcW w:w="4319" w:type="dxa"/>
          </w:tcPr>
          <w:p w:rsidR="002B7A4D" w:rsidRDefault="002B7A4D" w:rsidP="00EB60B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B7A4D" w:rsidRPr="00ED1269" w:rsidRDefault="002B7A4D" w:rsidP="00EB60B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B7A4D" w:rsidRPr="00ED1269" w:rsidRDefault="002B7A4D" w:rsidP="00EB60B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B7A4D" w:rsidRPr="00ED1269" w:rsidRDefault="002B7A4D" w:rsidP="00EB60B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B7A4D" w:rsidRPr="00ED1269" w:rsidRDefault="002B7A4D" w:rsidP="00EB60B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2B7A4D" w:rsidRDefault="002B7A4D" w:rsidP="00EB60B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B7A4D" w:rsidRPr="00ED1269" w:rsidRDefault="002B7A4D" w:rsidP="00EB60B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B7A4D" w:rsidRPr="00ED1269" w:rsidRDefault="002B7A4D" w:rsidP="00EB60B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B7A4D" w:rsidRPr="00ED1269" w:rsidRDefault="002B7A4D" w:rsidP="00EB60B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B7A4D" w:rsidRPr="00ED1269" w:rsidRDefault="002B7A4D" w:rsidP="00EB60B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7366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7366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52272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0B82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38BE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4C5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B7A4D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057C"/>
    <w:rsid w:val="004218B1"/>
    <w:rsid w:val="00422682"/>
    <w:rsid w:val="004257BB"/>
    <w:rsid w:val="004262AD"/>
    <w:rsid w:val="00431614"/>
    <w:rsid w:val="004353E0"/>
    <w:rsid w:val="00436970"/>
    <w:rsid w:val="004373B2"/>
    <w:rsid w:val="0043760E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3665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259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76A05"/>
    <w:rsid w:val="0088005C"/>
    <w:rsid w:val="00882058"/>
    <w:rsid w:val="008823FC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3F82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0C4"/>
    <w:rsid w:val="00A95408"/>
    <w:rsid w:val="00A95997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0173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218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4B2C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091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4FC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15</cp:revision>
  <cp:lastPrinted>2017-02-08T14:28:00Z</cp:lastPrinted>
  <dcterms:created xsi:type="dcterms:W3CDTF">2017-06-20T12:42:00Z</dcterms:created>
  <dcterms:modified xsi:type="dcterms:W3CDTF">2019-02-01T13:39:00Z</dcterms:modified>
</cp:coreProperties>
</file>