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E61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JOELMA ANDRADE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E61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3002375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E618E" w:rsidP="004155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04/01/2018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3570C7" w:rsidP="003D131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D131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E618E" w:rsidP="007617A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</w:t>
            </w:r>
            <w:r w:rsidR="007617A4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617A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03/0</w:t>
            </w:r>
            <w:r w:rsidR="007617A4">
              <w:rPr>
                <w:rFonts w:ascii="Arial" w:hAnsi="Arial" w:cs="Arial"/>
                <w:sz w:val="18"/>
                <w:szCs w:val="18"/>
              </w:rPr>
              <w:t>7</w:t>
            </w:r>
            <w:r w:rsidR="0041552C">
              <w:rPr>
                <w:rFonts w:ascii="Arial" w:hAnsi="Arial" w:cs="Arial"/>
                <w:sz w:val="18"/>
                <w:szCs w:val="18"/>
              </w:rPr>
              <w:t>/201</w:t>
            </w:r>
            <w:r w:rsidR="0057566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570C7" w:rsidP="003D131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D1314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E61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MARISA DUTRA GADELHA MAIA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E618E">
              <w:rPr>
                <w:rFonts w:ascii="Arial" w:hAnsi="Arial" w:cs="Arial"/>
                <w:sz w:val="18"/>
                <w:szCs w:val="18"/>
              </w:rPr>
              <w:t>80128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E5E3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E5E3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215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5F57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570C7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1314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52C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661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17A4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59A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E3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A0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18E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9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2017-07-13T18:44:00Z</dcterms:created>
  <dcterms:modified xsi:type="dcterms:W3CDTF">2019-02-01T13:20:00Z</dcterms:modified>
</cp:coreProperties>
</file>