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513AB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D57E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EDIVAL AREVALO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D57E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2374288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D57E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D57E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D57E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513A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0520E" w:rsidP="009D780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3E2EF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7132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D780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D780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90520E" w:rsidP="00C253F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C253F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7132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C253F5">
              <w:rPr>
                <w:rFonts w:ascii="Arial" w:hAnsi="Arial" w:cs="Arial"/>
                <w:sz w:val="18"/>
                <w:szCs w:val="18"/>
              </w:rPr>
              <w:t>3</w:t>
            </w:r>
            <w:r w:rsidR="00AD57EC">
              <w:rPr>
                <w:rFonts w:ascii="Arial" w:hAnsi="Arial" w:cs="Arial"/>
                <w:sz w:val="18"/>
                <w:szCs w:val="18"/>
              </w:rPr>
              <w:t>/201</w:t>
            </w:r>
            <w:r w:rsidR="00C253F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Pr="00522F5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MANASSES IBERNON MAIA</w:t>
      </w: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57EC" w:rsidRPr="00A836A6" w:rsidRDefault="00AD57EC" w:rsidP="00AD57E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57EC" w:rsidRPr="00A72118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EDIVAL AREVALO DA COSTA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2374288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57EC" w:rsidRPr="00A836A6" w:rsidRDefault="00AD00E4" w:rsidP="0003593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57EC" w:rsidRPr="00A836A6" w:rsidRDefault="00AD57EC" w:rsidP="00177DC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AB34E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40ED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AB34E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E2EF5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77DC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77DC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D57EC" w:rsidRPr="00A836A6" w:rsidRDefault="00177DCB" w:rsidP="000359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08/09/2018 a 07/03/2019</w:t>
            </w:r>
          </w:p>
        </w:tc>
      </w:tr>
    </w:tbl>
    <w:p w:rsidR="00AD57EC" w:rsidRPr="00A836A6" w:rsidRDefault="00AD57EC" w:rsidP="00AD57EC">
      <w:pPr>
        <w:jc w:val="both"/>
        <w:rPr>
          <w:rFonts w:ascii="Arial" w:hAnsi="Arial" w:cs="Arial"/>
          <w:color w:val="000000"/>
          <w:sz w:val="18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57EC" w:rsidRPr="00A836A6" w:rsidTr="0003593A">
        <w:tc>
          <w:tcPr>
            <w:tcW w:w="5000" w:type="pct"/>
            <w:gridSpan w:val="5"/>
            <w:shd w:val="clear" w:color="auto" w:fill="E0E0E0"/>
            <w:vAlign w:val="bottom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EB445B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trHeight w:val="803"/>
        </w:trPr>
        <w:tc>
          <w:tcPr>
            <w:tcW w:w="9709" w:type="dxa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57EC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ED1269" w:rsidTr="0003593A">
        <w:trPr>
          <w:trHeight w:val="1026"/>
        </w:trPr>
        <w:tc>
          <w:tcPr>
            <w:tcW w:w="9709" w:type="dxa"/>
            <w:gridSpan w:val="5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57EC" w:rsidRPr="00ED1269" w:rsidTr="0003593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57EC" w:rsidRPr="00ED1269" w:rsidRDefault="00AD57EC" w:rsidP="0003593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57EC" w:rsidRPr="00ED1269" w:rsidTr="0003593A">
        <w:trPr>
          <w:cantSplit/>
          <w:trHeight w:val="354"/>
        </w:trPr>
        <w:tc>
          <w:tcPr>
            <w:tcW w:w="9709" w:type="dxa"/>
            <w:gridSpan w:val="2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57EC" w:rsidRPr="00ED1269" w:rsidTr="0003593A">
        <w:trPr>
          <w:cantSplit/>
          <w:trHeight w:val="393"/>
        </w:trPr>
        <w:tc>
          <w:tcPr>
            <w:tcW w:w="4319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D681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D68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94782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0F46"/>
    <w:rsid w:val="001622D4"/>
    <w:rsid w:val="00163A04"/>
    <w:rsid w:val="0016746D"/>
    <w:rsid w:val="001676C3"/>
    <w:rsid w:val="00174C1B"/>
    <w:rsid w:val="00175FFA"/>
    <w:rsid w:val="00176727"/>
    <w:rsid w:val="00177DC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64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3AB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EF5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0EDF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3CA6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279E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520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80E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34E2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00E4"/>
    <w:rsid w:val="00AD4A6F"/>
    <w:rsid w:val="00AD57EC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3DA7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CB4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3F5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CD1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327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6816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1103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2017-06-20T13:47:00Z</dcterms:created>
  <dcterms:modified xsi:type="dcterms:W3CDTF">2018-09-26T18:44:00Z</dcterms:modified>
</cp:coreProperties>
</file>