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IZABELA DA SILVA IPUCHIMA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D25D8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3058773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D25D8E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BF4F0F"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 w:rsidR="00BF4F0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0D7192" w:rsidP="00D25D8E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</w:t>
            </w:r>
            <w:r w:rsidR="00D25D8E">
              <w:rPr>
                <w:rFonts w:ascii="Arial" w:hAnsi="Arial" w:cs="Arial"/>
                <w:sz w:val="18"/>
                <w:szCs w:val="18"/>
              </w:rPr>
              <w:t>NC/BC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D25D8E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DO CONDIR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96104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 w:rsidR="009610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104A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E771D" w:rsidP="00CB0C35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  <w:r w:rsidR="00FD56BD">
              <w:rPr>
                <w:rFonts w:ascii="Arial" w:hAnsi="Arial" w:cs="Arial"/>
                <w:sz w:val="18"/>
                <w:szCs w:val="18"/>
              </w:rPr>
              <w:t>/0</w:t>
            </w:r>
            <w:r w:rsidR="00CB0C35">
              <w:rPr>
                <w:rFonts w:ascii="Arial" w:hAnsi="Arial" w:cs="Arial"/>
                <w:sz w:val="18"/>
                <w:szCs w:val="18"/>
              </w:rPr>
              <w:t>1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CB0C35">
              <w:rPr>
                <w:rFonts w:ascii="Arial" w:hAnsi="Arial" w:cs="Arial"/>
                <w:sz w:val="18"/>
                <w:szCs w:val="18"/>
              </w:rPr>
              <w:t>9</w:t>
            </w:r>
            <w:r w:rsidR="00FD56BD">
              <w:rPr>
                <w:rFonts w:ascii="Arial" w:hAnsi="Arial" w:cs="Arial"/>
                <w:sz w:val="18"/>
                <w:szCs w:val="18"/>
              </w:rPr>
              <w:t xml:space="preserve"> a </w:t>
            </w: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="00FD56BD"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CB0C35">
              <w:rPr>
                <w:rFonts w:ascii="Arial" w:hAnsi="Arial" w:cs="Arial"/>
                <w:sz w:val="18"/>
                <w:szCs w:val="18"/>
              </w:rPr>
              <w:t>7</w:t>
            </w:r>
            <w:r w:rsidR="00FD56BD">
              <w:rPr>
                <w:rFonts w:ascii="Arial" w:hAnsi="Arial" w:cs="Arial"/>
                <w:sz w:val="18"/>
                <w:szCs w:val="18"/>
              </w:rPr>
              <w:t>/201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96104A" w:rsidP="0096104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36D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JOSÉ DE RIBAMAR DA SILVA NUNES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36DE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1722765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F36DEB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E3335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direcaoinc@ufam.edu.br</w:t>
            </w: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E643D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E643D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512435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2F13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E76C5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5F68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04A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0C35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5D8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3354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3D9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1843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6DEB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56BD"/>
    <w:rsid w:val="00FE1017"/>
    <w:rsid w:val="00FE2EEA"/>
    <w:rsid w:val="00FE771D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290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25</cp:revision>
  <cp:lastPrinted>2017-02-08T14:28:00Z</cp:lastPrinted>
  <dcterms:created xsi:type="dcterms:W3CDTF">2018-06-14T14:46:00Z</dcterms:created>
  <dcterms:modified xsi:type="dcterms:W3CDTF">2019-02-01T10:47:00Z</dcterms:modified>
</cp:coreProperties>
</file>