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21F1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0274A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C81800" w:rsidRDefault="000274AA" w:rsidP="00C8180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02/03/2019 a 01/09/2019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17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669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66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4544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4A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94F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AEE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298B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8BB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15A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1795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F9E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1F13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800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69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5D0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2019-01-31T19:42:00Z</dcterms:created>
  <dcterms:modified xsi:type="dcterms:W3CDTF">2019-01-31T19:42:00Z</dcterms:modified>
</cp:coreProperties>
</file>