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ELIOMAR NUNES DA SILVA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E3F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2426805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E3F78" w:rsidP="00363A8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BE3F78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63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E3F7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PPGSCA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C5B32" w:rsidP="00AA2DD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AA2DDA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C5E90" w:rsidP="000C5B3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</w:t>
            </w:r>
            <w:r w:rsidR="00F454F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 a 19/</w:t>
            </w:r>
            <w:r w:rsidR="000C5B32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63A8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0C5B3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AA2DD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E08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IRAILDES CALDAS TORRES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6E08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1171476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BD0B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99434-1182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BD0B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Iraildes.caldas@gmail.com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33E3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33E3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8171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FE5"/>
    <w:rsid w:val="000C2690"/>
    <w:rsid w:val="000C5B32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E39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3A83"/>
    <w:rsid w:val="003640F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08F5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E9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DDA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B8B"/>
    <w:rsid w:val="00BD28F9"/>
    <w:rsid w:val="00BD2B0E"/>
    <w:rsid w:val="00BD41E2"/>
    <w:rsid w:val="00BD4566"/>
    <w:rsid w:val="00BD4B9C"/>
    <w:rsid w:val="00BD5F81"/>
    <w:rsid w:val="00BD7E30"/>
    <w:rsid w:val="00BE1F14"/>
    <w:rsid w:val="00BE3F78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70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C31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C30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4F5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0EF6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63A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2017-04-05T14:19:00Z</cp:lastPrinted>
  <dcterms:created xsi:type="dcterms:W3CDTF">2018-04-10T19:15:00Z</dcterms:created>
  <dcterms:modified xsi:type="dcterms:W3CDTF">2018-10-23T19:26:00Z</dcterms:modified>
</cp:coreProperties>
</file>