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LOHANA FROTA PAZ</w:t>
            </w:r>
            <w:r w:rsidR="00EF66CE">
              <w:rPr>
                <w:rFonts w:ascii="Arial" w:hAnsi="Arial" w:cs="Arial"/>
                <w:sz w:val="18"/>
                <w:szCs w:val="18"/>
              </w:rPr>
              <w:t xml:space="preserve"> DE OLIVEIRA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2983129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B7319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B7319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CAC/DDP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4D395F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7C334F" w:rsidRDefault="004D395F" w:rsidP="004D395F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01/03/2019 a 31/08/2019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92E5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SERGIA OMAR COLARES ALEGRIA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B47D0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B47D0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18716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24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2E5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395F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104C"/>
    <w:rsid w:val="005528B4"/>
    <w:rsid w:val="00554E80"/>
    <w:rsid w:val="00556387"/>
    <w:rsid w:val="0056046F"/>
    <w:rsid w:val="00561E7C"/>
    <w:rsid w:val="005647C4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11CF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34F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7B3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47D01"/>
    <w:rsid w:val="00B578B3"/>
    <w:rsid w:val="00B63B00"/>
    <w:rsid w:val="00B66A6E"/>
    <w:rsid w:val="00B7091E"/>
    <w:rsid w:val="00B714E7"/>
    <w:rsid w:val="00B7166B"/>
    <w:rsid w:val="00B72AE1"/>
    <w:rsid w:val="00B7319F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385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6CE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2019-01-28T17:26:00Z</dcterms:created>
  <dcterms:modified xsi:type="dcterms:W3CDTF">2019-01-28T17:26:00Z</dcterms:modified>
</cp:coreProperties>
</file>