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F5B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KATHERYN DE QUEIROZ ARAÚJO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F5B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B1FB3">
              <w:rPr>
                <w:rFonts w:ascii="Arial" w:hAnsi="Arial" w:cs="Arial"/>
                <w:sz w:val="18"/>
                <w:szCs w:val="20"/>
              </w:rPr>
              <w:t>2779104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F5B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0F5B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0F5B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0F5B4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DAPES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934B13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934B13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29/08/2019</w:t>
            </w:r>
            <w:bookmarkStart w:id="0" w:name="_GoBack"/>
            <w:bookmarkEnd w:id="0"/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0F5B4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ILAN LIRA LEITE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0F5B4C" w:rsidRDefault="000F5B4C" w:rsidP="000F5B4C">
            <w:pPr>
              <w:suppressAutoHyphens w:val="0"/>
              <w:rPr>
                <w:rFonts w:ascii="Arial" w:hAnsi="Arial" w:cs="Arial"/>
                <w:lang w:eastAsia="pt-BR"/>
              </w:rPr>
            </w:pPr>
            <w:r w:rsidRPr="000F5B4C">
              <w:rPr>
                <w:rFonts w:ascii="Arial" w:hAnsi="Arial" w:cs="Arial"/>
                <w:sz w:val="18"/>
                <w:szCs w:val="22"/>
              </w:rPr>
              <w:t>2146215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2086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2086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7985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5B4C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086E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3A43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3CF6"/>
    <w:rsid w:val="005342E6"/>
    <w:rsid w:val="00535A88"/>
    <w:rsid w:val="00535DB2"/>
    <w:rsid w:val="00537BDB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082C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254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13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0B3D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29FB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A0D1F-718D-48BD-803B-07703F064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2019-01-28T15:24:00Z</dcterms:created>
  <dcterms:modified xsi:type="dcterms:W3CDTF">2019-01-28T15:24:00Z</dcterms:modified>
</cp:coreProperties>
</file>