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0A14BD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ELIZÂNGELA SANTOS DA COSTA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0A14BD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2378540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0A14BD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0A14BD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TEC. DE TECNOLOGIA DA INFORMAÇÃO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0A14BD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ICOMP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0A14B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GERÊNCIA DE RECURSOS COMPUTACIONAIS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0A14BD" w:rsidP="007A30C3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B833E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D43D5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B833E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B833E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D43D5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7A30C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7A30C3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B833EB" w:rsidP="007A30C3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</w:t>
            </w:r>
            <w:r w:rsidR="007A30C3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12222C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 xml:space="preserve"> a 26/0</w:t>
            </w:r>
            <w:r w:rsidR="007A30C3">
              <w:rPr>
                <w:rFonts w:ascii="Arial" w:hAnsi="Arial" w:cs="Arial"/>
                <w:sz w:val="18"/>
                <w:szCs w:val="18"/>
              </w:rPr>
              <w:t>3</w:t>
            </w:r>
            <w:r w:rsidR="000A14BD">
              <w:rPr>
                <w:rFonts w:ascii="Arial" w:hAnsi="Arial" w:cs="Arial"/>
                <w:sz w:val="18"/>
                <w:szCs w:val="18"/>
              </w:rPr>
              <w:t>/201</w:t>
            </w:r>
            <w:r w:rsidR="007A30C3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90"/>
        <w:gridCol w:w="3793"/>
        <w:gridCol w:w="1132"/>
        <w:gridCol w:w="2894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0A14B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0A14BD">
              <w:rPr>
                <w:rFonts w:ascii="Arial" w:hAnsi="Arial" w:cs="Arial"/>
                <w:sz w:val="18"/>
                <w:szCs w:val="18"/>
              </w:rPr>
              <w:t>ALEX FERNANDO DUARTE MONTEIRO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0A14B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2087569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7640E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99190-7455</w:t>
            </w: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890F6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alex.monteiro@icomp.ufam.edu.br</w:t>
            </w: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9811B9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9811B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598938839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4BD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222C"/>
    <w:rsid w:val="0012305E"/>
    <w:rsid w:val="001230F8"/>
    <w:rsid w:val="00127A2D"/>
    <w:rsid w:val="00132207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3885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40EE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0C3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08D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0F64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11B9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2475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32F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33EB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5CC2"/>
    <w:rsid w:val="00D16A3A"/>
    <w:rsid w:val="00D22E9E"/>
    <w:rsid w:val="00D263F8"/>
    <w:rsid w:val="00D403E1"/>
    <w:rsid w:val="00D41552"/>
    <w:rsid w:val="00D416F2"/>
    <w:rsid w:val="00D43172"/>
    <w:rsid w:val="00D43D51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C6848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0D65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9</cp:revision>
  <cp:lastPrinted>2017-02-08T14:28:00Z</cp:lastPrinted>
  <dcterms:created xsi:type="dcterms:W3CDTF">2018-05-14T17:18:00Z</dcterms:created>
  <dcterms:modified xsi:type="dcterms:W3CDTF">2018-09-20T12:54:00Z</dcterms:modified>
</cp:coreProperties>
</file>