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C17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SUENIA FERNANDES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A66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0C17CA">
              <w:rPr>
                <w:rFonts w:ascii="Arial Narrow" w:hAnsi="Arial Narrow" w:cs="Arial"/>
                <w:sz w:val="20"/>
                <w:szCs w:val="20"/>
              </w:rPr>
              <w:t>054783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7319F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9062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A90620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9062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90620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PROTOCOLO GERAL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563E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F21487" w:rsidP="006563E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C6BE8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6563E5">
              <w:rPr>
                <w:rFonts w:ascii="Arial" w:hAnsi="Arial" w:cs="Arial"/>
                <w:sz w:val="18"/>
                <w:szCs w:val="18"/>
              </w:rPr>
              <w:t>1/2019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C6BE8">
              <w:rPr>
                <w:rFonts w:ascii="Arial" w:hAnsi="Arial" w:cs="Arial"/>
                <w:sz w:val="18"/>
                <w:szCs w:val="18"/>
              </w:rPr>
              <w:t>8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8C6BE8">
              <w:rPr>
                <w:rFonts w:ascii="Arial" w:hAnsi="Arial" w:cs="Arial"/>
                <w:sz w:val="18"/>
                <w:szCs w:val="18"/>
              </w:rPr>
              <w:t>0</w:t>
            </w:r>
            <w:r w:rsidR="006563E5">
              <w:rPr>
                <w:rFonts w:ascii="Arial" w:hAnsi="Arial" w:cs="Arial"/>
                <w:sz w:val="18"/>
                <w:szCs w:val="18"/>
              </w:rPr>
              <w:t>7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8C6BE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4253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FRANK MOTA DA COSTA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4253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1568438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134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134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106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3462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563E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2018-06-14T14:48:00Z</dcterms:created>
  <dcterms:modified xsi:type="dcterms:W3CDTF">2019-01-28T11:58:00Z</dcterms:modified>
</cp:coreProperties>
</file>