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A6046" w:rsidP="008A604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A60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3057541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A6046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A60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A604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INFORMATICA /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252C4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52C4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252C4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8A6046" w:rsidP="00252C4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252C4F">
              <w:rPr>
                <w:rFonts w:ascii="Arial" w:hAnsi="Arial" w:cs="Arial"/>
                <w:sz w:val="18"/>
                <w:szCs w:val="18"/>
              </w:rPr>
              <w:t>1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252C4F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z w:val="18"/>
                <w:szCs w:val="18"/>
              </w:rPr>
              <w:t xml:space="preserve"> 19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252C4F">
              <w:rPr>
                <w:rFonts w:ascii="Arial" w:hAnsi="Arial" w:cs="Arial"/>
                <w:sz w:val="18"/>
                <w:szCs w:val="18"/>
              </w:rPr>
              <w:t>7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14B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SINAI DOS SANTOS BRITO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14B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1878109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9669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966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30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C4F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1177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669F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4BC8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046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2018-06-14T14:48:00Z</dcterms:created>
  <dcterms:modified xsi:type="dcterms:W3CDTF">2019-01-28T12:30:00Z</dcterms:modified>
</cp:coreProperties>
</file>