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C68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72746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27464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</w:t>
            </w:r>
            <w:r w:rsidR="00440EA7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28/02</w:t>
            </w:r>
            <w:r w:rsidR="006C1BC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C68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0047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0047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94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0B26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3F6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51DA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0EA7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B24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BC5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7464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FA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26F7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683F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AD7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0474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2018-10-22T14:30:00Z</dcterms:created>
  <dcterms:modified xsi:type="dcterms:W3CDTF">2018-10-22T14:31:00Z</dcterms:modified>
</cp:coreProperties>
</file>