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547C9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LOUISSON COSTA PEREIRA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547C9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1308355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547C9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547C9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TRAD. INTERP. DE LINGUAGEM DE SINAIS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547C9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EU APOIO</w:t>
            </w:r>
            <w:r w:rsidR="008C1DAA">
              <w:rPr>
                <w:rFonts w:ascii="Arial" w:hAnsi="Arial" w:cs="Arial"/>
                <w:sz w:val="18"/>
                <w:szCs w:val="18"/>
              </w:rPr>
              <w:t xml:space="preserve"> (CTRAD)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FB5E64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2E14F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</w:t>
            </w:r>
            <w:r w:rsidR="00FB5E64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p w:rsidR="00A3226E" w:rsidRPr="00FB5E64" w:rsidRDefault="00FB5E64" w:rsidP="00FB5E64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30/09/2018 a 29/03/2019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CE6B2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JOABE BARBOSA PIMENTEL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FE681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FE681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84781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14F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4E5C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47C96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0BAF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27AAF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1DAA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2DB1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013F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E6B20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0340"/>
    <w:rsid w:val="00DA265A"/>
    <w:rsid w:val="00DA481F"/>
    <w:rsid w:val="00DB0B1B"/>
    <w:rsid w:val="00DB53A7"/>
    <w:rsid w:val="00DB741A"/>
    <w:rsid w:val="00DC0E6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B5E64"/>
    <w:rsid w:val="00FC03DC"/>
    <w:rsid w:val="00FC4998"/>
    <w:rsid w:val="00FC4B8E"/>
    <w:rsid w:val="00FC4C43"/>
    <w:rsid w:val="00FC6905"/>
    <w:rsid w:val="00FC7B56"/>
    <w:rsid w:val="00FD44C7"/>
    <w:rsid w:val="00FE1017"/>
    <w:rsid w:val="00FE2EEA"/>
    <w:rsid w:val="00FE6816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2019-01-24T19:10:00Z</dcterms:created>
  <dcterms:modified xsi:type="dcterms:W3CDTF">2019-01-24T19:11:00Z</dcterms:modified>
</cp:coreProperties>
</file>