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922D6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DIANA KELLY LIMA COSTA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922D6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1367363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922D63" w:rsidP="00BD0711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A463DB">
              <w:rPr>
                <w:rFonts w:ascii="Arial" w:hAnsi="Arial" w:cs="Arial"/>
                <w:sz w:val="18"/>
                <w:szCs w:val="18"/>
              </w:rPr>
              <w:t>0</w:t>
            </w:r>
            <w:r w:rsidR="00BD0711">
              <w:rPr>
                <w:rFonts w:ascii="Arial" w:hAnsi="Arial" w:cs="Arial"/>
                <w:sz w:val="18"/>
                <w:szCs w:val="18"/>
              </w:rPr>
              <w:t>/03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BD0711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A463D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TRADUTOR E INTERP. DE LINGUAGEM DE SINAIS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A463D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 APOIO</w:t>
            </w:r>
            <w:r w:rsidR="00130152">
              <w:rPr>
                <w:rFonts w:ascii="Arial" w:hAnsi="Arial" w:cs="Arial"/>
                <w:sz w:val="18"/>
                <w:szCs w:val="18"/>
              </w:rPr>
              <w:t xml:space="preserve"> (CTRAD)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180AED" w:rsidP="00A463DB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304733" w:rsidP="005078CB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</w:t>
            </w:r>
            <w:r w:rsidR="003C326D">
              <w:rPr>
                <w:rFonts w:ascii="Arial" w:hAnsi="Arial" w:cs="Arial"/>
                <w:sz w:val="18"/>
                <w:szCs w:val="18"/>
              </w:rPr>
              <w:t xml:space="preserve">) 6º mês          (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922D63" w:rsidP="00A463DB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A463DB">
              <w:rPr>
                <w:rFonts w:ascii="Arial" w:hAnsi="Arial" w:cs="Arial"/>
                <w:sz w:val="18"/>
                <w:szCs w:val="18"/>
              </w:rPr>
              <w:t>0</w:t>
            </w:r>
            <w:r w:rsidR="00077393">
              <w:rPr>
                <w:rFonts w:ascii="Arial" w:hAnsi="Arial" w:cs="Arial"/>
                <w:sz w:val="18"/>
                <w:szCs w:val="18"/>
              </w:rPr>
              <w:t>/09</w:t>
            </w:r>
            <w:r w:rsidR="003C326D">
              <w:rPr>
                <w:rFonts w:ascii="Arial" w:hAnsi="Arial" w:cs="Arial"/>
                <w:sz w:val="18"/>
                <w:szCs w:val="18"/>
              </w:rPr>
              <w:t>/2018</w:t>
            </w:r>
            <w:r>
              <w:rPr>
                <w:rFonts w:ascii="Arial" w:hAnsi="Arial" w:cs="Arial"/>
                <w:sz w:val="18"/>
                <w:szCs w:val="18"/>
              </w:rPr>
              <w:t xml:space="preserve"> a 2</w:t>
            </w:r>
            <w:r w:rsidR="00A463DB">
              <w:rPr>
                <w:rFonts w:ascii="Arial" w:hAnsi="Arial" w:cs="Arial"/>
                <w:sz w:val="18"/>
                <w:szCs w:val="18"/>
              </w:rPr>
              <w:t>9</w:t>
            </w:r>
            <w:r w:rsidR="00077393">
              <w:rPr>
                <w:rFonts w:ascii="Arial" w:hAnsi="Arial" w:cs="Arial"/>
                <w:sz w:val="18"/>
                <w:szCs w:val="18"/>
              </w:rPr>
              <w:t>/03</w:t>
            </w:r>
            <w:r w:rsidR="00BD0711">
              <w:rPr>
                <w:rFonts w:ascii="Arial" w:hAnsi="Arial" w:cs="Arial"/>
                <w:sz w:val="18"/>
                <w:szCs w:val="18"/>
              </w:rPr>
              <w:t>/201</w:t>
            </w:r>
            <w:r w:rsidR="00077393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  ) 12º mês        (  </w:t>
            </w:r>
            <w:r w:rsidR="005078CB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4E48E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EVERALDO DE OLIVEIRA MESQUITA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8F233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F233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170876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393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913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2DE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0152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96A91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733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2A90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326D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55DCD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48EE"/>
    <w:rsid w:val="004E64FF"/>
    <w:rsid w:val="004F2817"/>
    <w:rsid w:val="004F3B6D"/>
    <w:rsid w:val="00501B42"/>
    <w:rsid w:val="00504E3C"/>
    <w:rsid w:val="005078CB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57359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2A1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1D8C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2337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34E7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2336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2D63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C5964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463DB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1371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0711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C2ACC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1EE2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2017-05-26T18:52:00Z</cp:lastPrinted>
  <dcterms:created xsi:type="dcterms:W3CDTF">2018-10-22T14:19:00Z</dcterms:created>
  <dcterms:modified xsi:type="dcterms:W3CDTF">2018-10-22T14:20:00Z</dcterms:modified>
</cp:coreProperties>
</file>