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9032CC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PATRÍCIA RODRIGUES GUIMARÃES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9032CC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2382569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9032CC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05/04/2017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9032CC" w:rsidRDefault="009032CC" w:rsidP="00441D27">
            <w:pPr>
              <w:rPr>
                <w:rFonts w:ascii="Arial" w:hAnsi="Arial" w:cs="Arial"/>
                <w:sz w:val="20"/>
                <w:szCs w:val="20"/>
              </w:rPr>
            </w:pPr>
            <w:r w:rsidRPr="009032CC">
              <w:rPr>
                <w:rFonts w:ascii="Arial" w:hAnsi="Arial" w:cs="Arial"/>
                <w:sz w:val="18"/>
                <w:szCs w:val="20"/>
              </w:rPr>
              <w:t>ASSISTENTE EM ADMINISTRAÇÃO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9032CC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PROGESP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9032CC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ARQUIVO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A3226E" w:rsidP="00603CF7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146D5F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) 18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</w:t>
            </w:r>
            <w:r w:rsidR="00146D5F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) 24º mês   (   ) 30º mês</w:t>
            </w:r>
          </w:p>
        </w:tc>
        <w:tc>
          <w:tcPr>
            <w:tcW w:w="1190" w:type="pct"/>
            <w:gridSpan w:val="2"/>
          </w:tcPr>
          <w:p w:rsidR="00A3226E" w:rsidRPr="00146D5F" w:rsidRDefault="00146D5F" w:rsidP="00146D5F">
            <w:pPr>
              <w:pStyle w:val="Cabealho"/>
              <w:ind w:left="35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05/10/2018 a 04/04/2019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3B50D5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JORGE ALBERTO DA SILVA TEIXEIRA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6D546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1725599</w:t>
            </w:r>
            <w:bookmarkStart w:id="0" w:name="_GoBack"/>
            <w:bookmarkEnd w:id="0"/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ADAPTAÇÃO (capacidade de adaptar-se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F663F2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F663F2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9824368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46D5F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0D5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C69B2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3CF7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546D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5A76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2CC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0E4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57A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3F2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3</cp:revision>
  <cp:lastPrinted>2017-02-08T14:28:00Z</cp:lastPrinted>
  <dcterms:created xsi:type="dcterms:W3CDTF">2019-01-24T12:40:00Z</dcterms:created>
  <dcterms:modified xsi:type="dcterms:W3CDTF">2019-01-24T12:40:00Z</dcterms:modified>
</cp:coreProperties>
</file>