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166BB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PATRÍCIA RODRIGUES GUIMARÃES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166BB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2382569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66BB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166BB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166BB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66BBE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BF2B9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BF2B91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</w:t>
            </w:r>
            <w:r w:rsidR="00D571A0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/2018</w:t>
            </w:r>
            <w:r w:rsidR="0043279B">
              <w:rPr>
                <w:rFonts w:ascii="Arial" w:hAnsi="Arial" w:cs="Arial"/>
                <w:sz w:val="18"/>
                <w:szCs w:val="18"/>
              </w:rPr>
              <w:t xml:space="preserve"> a 04</w:t>
            </w:r>
            <w:r w:rsidR="00D571A0">
              <w:rPr>
                <w:rFonts w:ascii="Arial" w:hAnsi="Arial" w:cs="Arial"/>
                <w:sz w:val="18"/>
                <w:szCs w:val="18"/>
              </w:rPr>
              <w:t>/04</w:t>
            </w:r>
            <w:r w:rsidR="00142280">
              <w:rPr>
                <w:rFonts w:ascii="Arial" w:hAnsi="Arial" w:cs="Arial"/>
                <w:sz w:val="18"/>
                <w:szCs w:val="18"/>
              </w:rPr>
              <w:t>/201</w:t>
            </w:r>
            <w:r w:rsidR="00D571A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) 12º mês        (  </w:t>
            </w:r>
            <w:r w:rsidR="00F53CCF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8A48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MARIA VANUSA DO SOCORRO 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DE SOUZA FIRMO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5E660E" w:rsidRDefault="005E660E" w:rsidP="005E660E">
            <w:pPr>
              <w:suppressAutoHyphens w:val="0"/>
              <w:rPr>
                <w:rFonts w:ascii="Arial" w:hAnsi="Arial" w:cs="Arial"/>
                <w:lang w:eastAsia="pt-BR"/>
              </w:rPr>
            </w:pPr>
            <w:r w:rsidRPr="005E660E">
              <w:rPr>
                <w:rFonts w:ascii="Arial" w:hAnsi="Arial" w:cs="Arial"/>
                <w:sz w:val="18"/>
                <w:szCs w:val="22"/>
              </w:rPr>
              <w:t>3286242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24AE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24AE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46046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2280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6BBE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279B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0E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1C75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4AE8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48EF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60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BB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3E70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2B91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4A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1A0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3CCF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2018-10-19T17:21:00Z</dcterms:created>
  <dcterms:modified xsi:type="dcterms:W3CDTF">2018-10-19T17:21:00Z</dcterms:modified>
</cp:coreProperties>
</file>