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134A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00A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80103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</w:t>
            </w:r>
            <w:r w:rsidR="00A134A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) 12º mês        (  </w:t>
            </w:r>
            <w:r w:rsidR="00BF3EC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134A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016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01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43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290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7712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9C6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34A0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0AD4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EC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DB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0EEE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885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164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0103"/>
    <w:rsid w:val="00E83796"/>
    <w:rsid w:val="00E83D7E"/>
    <w:rsid w:val="00E84645"/>
    <w:rsid w:val="00E9073C"/>
    <w:rsid w:val="00E90F81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2018-10-22T13:05:00Z</dcterms:created>
  <dcterms:modified xsi:type="dcterms:W3CDTF">2018-10-22T13:05:00Z</dcterms:modified>
</cp:coreProperties>
</file>