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22787C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22787C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22787C">
        <w:tc>
          <w:tcPr>
            <w:tcW w:w="1116" w:type="pct"/>
            <w:shd w:val="clear" w:color="auto" w:fill="F3F3F3"/>
          </w:tcPr>
          <w:p w:rsidR="00180AED" w:rsidRPr="00A67403" w:rsidRDefault="00180AED" w:rsidP="0022787C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C71EE0" w:rsidP="0022787C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PAULO OLIVEIRA MACEDO</w:t>
            </w:r>
          </w:p>
        </w:tc>
      </w:tr>
      <w:tr w:rsidR="00180AED" w:rsidRPr="00A67403" w:rsidTr="0022787C">
        <w:tc>
          <w:tcPr>
            <w:tcW w:w="1116" w:type="pct"/>
            <w:shd w:val="clear" w:color="auto" w:fill="F3F3F3"/>
          </w:tcPr>
          <w:p w:rsidR="00180AED" w:rsidRPr="00A67403" w:rsidRDefault="00180AED" w:rsidP="0022787C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EB36A1" w:rsidP="0022787C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</w:t>
            </w:r>
            <w:r w:rsidR="00346374">
              <w:rPr>
                <w:rFonts w:ascii="Arial" w:hAnsi="Arial" w:cs="Arial"/>
                <w:sz w:val="18"/>
                <w:szCs w:val="18"/>
              </w:rPr>
              <w:t>7</w:t>
            </w:r>
            <w:r w:rsidR="00C71EE0">
              <w:rPr>
                <w:rFonts w:ascii="Arial" w:hAnsi="Arial" w:cs="Arial"/>
                <w:sz w:val="18"/>
                <w:szCs w:val="18"/>
              </w:rPr>
              <w:t>7766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22787C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C71EE0" w:rsidP="00346374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</w:t>
            </w:r>
            <w:r w:rsidR="00180AED">
              <w:rPr>
                <w:rFonts w:ascii="Arial" w:hAnsi="Arial" w:cs="Arial"/>
                <w:sz w:val="18"/>
                <w:szCs w:val="18"/>
              </w:rPr>
              <w:t>/0</w:t>
            </w:r>
            <w:r w:rsidR="00346374">
              <w:rPr>
                <w:rFonts w:ascii="Arial" w:hAnsi="Arial" w:cs="Arial"/>
                <w:sz w:val="18"/>
                <w:szCs w:val="18"/>
              </w:rPr>
              <w:t>3</w:t>
            </w:r>
            <w:r w:rsidR="00180AED">
              <w:rPr>
                <w:rFonts w:ascii="Arial" w:hAnsi="Arial" w:cs="Arial"/>
                <w:sz w:val="18"/>
                <w:szCs w:val="18"/>
              </w:rPr>
              <w:t>/201</w:t>
            </w:r>
            <w:r w:rsidR="00EB36A1"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180AED" w:rsidRPr="00A67403" w:rsidTr="0022787C">
        <w:tc>
          <w:tcPr>
            <w:tcW w:w="1116" w:type="pct"/>
            <w:shd w:val="clear" w:color="auto" w:fill="F3F3F3"/>
          </w:tcPr>
          <w:p w:rsidR="00180AED" w:rsidRPr="00A67403" w:rsidRDefault="00180AED" w:rsidP="0022787C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C71EE0" w:rsidP="0022787C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AUXILIAR EM ADMINISTRAÇÃO</w:t>
            </w:r>
          </w:p>
        </w:tc>
      </w:tr>
      <w:tr w:rsidR="00180AED" w:rsidRPr="00A67403" w:rsidTr="0022787C">
        <w:tc>
          <w:tcPr>
            <w:tcW w:w="1116" w:type="pct"/>
            <w:shd w:val="clear" w:color="auto" w:fill="F3F3F3"/>
          </w:tcPr>
          <w:p w:rsidR="00180AED" w:rsidRPr="00A67403" w:rsidRDefault="00180AED" w:rsidP="0022787C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346374" w:rsidP="0022787C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DAEST/PROGESP</w:t>
            </w:r>
          </w:p>
        </w:tc>
      </w:tr>
      <w:tr w:rsidR="00180AED" w:rsidRPr="00A67403" w:rsidTr="0022787C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22787C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180AED" w:rsidP="0022787C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22787C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22787C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562055" w:rsidP="0022787C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  </w:t>
            </w:r>
            <w:r w:rsidR="00DD0D7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>) 6º mês          (    ) 18º mês      (   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C71EE0" w:rsidP="00346374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</w:t>
            </w:r>
            <w:r w:rsidR="00953EEA">
              <w:rPr>
                <w:rFonts w:ascii="Arial" w:hAnsi="Arial" w:cs="Arial"/>
                <w:sz w:val="18"/>
                <w:szCs w:val="18"/>
              </w:rPr>
              <w:t>/0</w:t>
            </w:r>
            <w:r w:rsidR="00A45483">
              <w:rPr>
                <w:rFonts w:ascii="Arial" w:hAnsi="Arial" w:cs="Arial"/>
                <w:sz w:val="18"/>
                <w:szCs w:val="18"/>
              </w:rPr>
              <w:t>9</w:t>
            </w:r>
            <w:r w:rsidR="00DD0D7C">
              <w:rPr>
                <w:rFonts w:ascii="Arial" w:hAnsi="Arial" w:cs="Arial"/>
                <w:sz w:val="18"/>
                <w:szCs w:val="18"/>
              </w:rPr>
              <w:t>/2018</w:t>
            </w:r>
            <w:r w:rsidR="00953EEA">
              <w:rPr>
                <w:rFonts w:ascii="Arial" w:hAnsi="Arial" w:cs="Arial"/>
                <w:sz w:val="18"/>
                <w:szCs w:val="18"/>
              </w:rPr>
              <w:t xml:space="preserve"> a  </w:t>
            </w:r>
            <w:r>
              <w:rPr>
                <w:rFonts w:ascii="Arial" w:hAnsi="Arial" w:cs="Arial"/>
                <w:sz w:val="18"/>
                <w:szCs w:val="18"/>
              </w:rPr>
              <w:t>26</w:t>
            </w:r>
            <w:r w:rsidR="00F4230D">
              <w:rPr>
                <w:rFonts w:ascii="Arial" w:hAnsi="Arial" w:cs="Arial"/>
                <w:sz w:val="18"/>
                <w:szCs w:val="18"/>
              </w:rPr>
              <w:t>/0</w:t>
            </w:r>
            <w:r w:rsidR="00A45483">
              <w:rPr>
                <w:rFonts w:ascii="Arial" w:hAnsi="Arial" w:cs="Arial"/>
                <w:sz w:val="18"/>
                <w:szCs w:val="18"/>
              </w:rPr>
              <w:t>3</w:t>
            </w:r>
            <w:r w:rsidR="00EB36A1">
              <w:rPr>
                <w:rFonts w:ascii="Arial" w:hAnsi="Arial" w:cs="Arial"/>
                <w:sz w:val="18"/>
                <w:szCs w:val="18"/>
              </w:rPr>
              <w:t>/201</w:t>
            </w:r>
            <w:r w:rsidR="00A45483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180AED" w:rsidRPr="00A67403" w:rsidTr="0022787C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22787C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180AED" w:rsidP="0022787C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67403">
              <w:rPr>
                <w:rFonts w:ascii="Arial" w:hAnsi="Arial" w:cs="Arial"/>
                <w:sz w:val="18"/>
                <w:szCs w:val="18"/>
              </w:rPr>
              <w:t xml:space="preserve">(   ) 12º mês        (  </w:t>
            </w:r>
            <w:r w:rsidR="00A45483">
              <w:rPr>
                <w:rFonts w:ascii="Arial" w:hAnsi="Arial" w:cs="Arial"/>
                <w:sz w:val="18"/>
                <w:szCs w:val="18"/>
              </w:rPr>
              <w:t>x</w:t>
            </w:r>
            <w:r w:rsidRPr="00A67403">
              <w:rPr>
                <w:rFonts w:ascii="Arial" w:hAnsi="Arial" w:cs="Arial"/>
                <w:sz w:val="18"/>
                <w:szCs w:val="18"/>
              </w:rPr>
              <w:t xml:space="preserve"> 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22787C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22787C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22787C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22787C">
        <w:tc>
          <w:tcPr>
            <w:tcW w:w="1116" w:type="pct"/>
            <w:shd w:val="clear" w:color="auto" w:fill="F3F3F3"/>
          </w:tcPr>
          <w:p w:rsidR="00180AED" w:rsidRPr="00A67403" w:rsidRDefault="00180AED" w:rsidP="0022787C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C71EE0" w:rsidP="0022787C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WENDELL DE ALMEIDA DA SILVA</w:t>
            </w:r>
          </w:p>
        </w:tc>
      </w:tr>
      <w:tr w:rsidR="00180AED" w:rsidRPr="00A67403" w:rsidTr="0022787C">
        <w:tc>
          <w:tcPr>
            <w:tcW w:w="1116" w:type="pct"/>
            <w:shd w:val="clear" w:color="auto" w:fill="F3F3F3"/>
          </w:tcPr>
          <w:p w:rsidR="00180AED" w:rsidRPr="00A67403" w:rsidRDefault="00180AED" w:rsidP="0022787C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C71EE0" w:rsidP="0022787C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2180667</w:t>
            </w:r>
          </w:p>
        </w:tc>
      </w:tr>
      <w:tr w:rsidR="00180AED" w:rsidRPr="00A67403" w:rsidTr="0022787C">
        <w:tc>
          <w:tcPr>
            <w:tcW w:w="1116" w:type="pct"/>
            <w:shd w:val="clear" w:color="auto" w:fill="F3F3F3"/>
          </w:tcPr>
          <w:p w:rsidR="00180AED" w:rsidRPr="00A67403" w:rsidRDefault="00180AED" w:rsidP="0022787C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22787C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22787C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180AED" w:rsidP="0022787C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22787C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22787C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22787C">
        <w:trPr>
          <w:trHeight w:val="421"/>
        </w:trPr>
        <w:tc>
          <w:tcPr>
            <w:tcW w:w="498" w:type="pct"/>
          </w:tcPr>
          <w:p w:rsidR="00180AED" w:rsidRPr="00A67403" w:rsidRDefault="00180AED" w:rsidP="0022787C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22787C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22787C">
        <w:tc>
          <w:tcPr>
            <w:tcW w:w="498" w:type="pct"/>
          </w:tcPr>
          <w:p w:rsidR="00180AED" w:rsidRPr="00A67403" w:rsidRDefault="00180AED" w:rsidP="0022787C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22787C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22787C">
        <w:tc>
          <w:tcPr>
            <w:tcW w:w="498" w:type="pct"/>
          </w:tcPr>
          <w:p w:rsidR="00180AED" w:rsidRPr="00A67403" w:rsidRDefault="00180AED" w:rsidP="0022787C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22787C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22787C">
        <w:tc>
          <w:tcPr>
            <w:tcW w:w="498" w:type="pct"/>
          </w:tcPr>
          <w:p w:rsidR="00180AED" w:rsidRPr="00A67403" w:rsidRDefault="00180AED" w:rsidP="0022787C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22787C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22787C">
        <w:tc>
          <w:tcPr>
            <w:tcW w:w="498" w:type="pct"/>
          </w:tcPr>
          <w:p w:rsidR="00180AED" w:rsidRPr="00A67403" w:rsidRDefault="00180AED" w:rsidP="0022787C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22787C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22787C">
        <w:tc>
          <w:tcPr>
            <w:tcW w:w="498" w:type="pct"/>
          </w:tcPr>
          <w:p w:rsidR="00180AED" w:rsidRPr="00A67403" w:rsidRDefault="00180AED" w:rsidP="0022787C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22787C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22787C">
        <w:tc>
          <w:tcPr>
            <w:tcW w:w="498" w:type="pct"/>
          </w:tcPr>
          <w:p w:rsidR="00180AED" w:rsidRPr="00A67403" w:rsidRDefault="00180AED" w:rsidP="0022787C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22787C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22787C">
        <w:tc>
          <w:tcPr>
            <w:tcW w:w="498" w:type="pct"/>
          </w:tcPr>
          <w:p w:rsidR="00180AED" w:rsidRPr="00A67403" w:rsidRDefault="00180AED" w:rsidP="0022787C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22787C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22787C">
        <w:tc>
          <w:tcPr>
            <w:tcW w:w="498" w:type="pct"/>
          </w:tcPr>
          <w:p w:rsidR="00180AED" w:rsidRPr="00A67403" w:rsidRDefault="00180AED" w:rsidP="0022787C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22787C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22787C">
        <w:tc>
          <w:tcPr>
            <w:tcW w:w="498" w:type="pct"/>
          </w:tcPr>
          <w:p w:rsidR="00180AED" w:rsidRPr="00A67403" w:rsidRDefault="00180AED" w:rsidP="0022787C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22787C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22787C">
        <w:tc>
          <w:tcPr>
            <w:tcW w:w="498" w:type="pct"/>
          </w:tcPr>
          <w:p w:rsidR="00180AED" w:rsidRPr="00A67403" w:rsidRDefault="00180AED" w:rsidP="0022787C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22787C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22787C">
        <w:tc>
          <w:tcPr>
            <w:tcW w:w="498" w:type="pct"/>
          </w:tcPr>
          <w:p w:rsidR="00180AED" w:rsidRPr="00A67403" w:rsidRDefault="00180AED" w:rsidP="0022787C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22787C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22787C">
        <w:tc>
          <w:tcPr>
            <w:tcW w:w="498" w:type="pct"/>
          </w:tcPr>
          <w:p w:rsidR="00180AED" w:rsidRPr="00A67403" w:rsidRDefault="00180AED" w:rsidP="0022787C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22787C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22787C">
        <w:tc>
          <w:tcPr>
            <w:tcW w:w="498" w:type="pct"/>
          </w:tcPr>
          <w:p w:rsidR="00180AED" w:rsidRPr="00A67403" w:rsidRDefault="00180AED" w:rsidP="0022787C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22787C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22787C">
        <w:tc>
          <w:tcPr>
            <w:tcW w:w="498" w:type="pct"/>
          </w:tcPr>
          <w:p w:rsidR="00180AED" w:rsidRPr="00A67403" w:rsidRDefault="00180AED" w:rsidP="0022787C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22787C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22787C">
        <w:tc>
          <w:tcPr>
            <w:tcW w:w="498" w:type="pct"/>
          </w:tcPr>
          <w:p w:rsidR="00180AED" w:rsidRPr="00A67403" w:rsidRDefault="00180AED" w:rsidP="0022787C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22787C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22787C">
        <w:tc>
          <w:tcPr>
            <w:tcW w:w="5000" w:type="pct"/>
            <w:gridSpan w:val="2"/>
          </w:tcPr>
          <w:p w:rsidR="00180AED" w:rsidRPr="00A67403" w:rsidRDefault="00180AED" w:rsidP="0022787C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22787C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22787C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22787C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22787C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22787C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22787C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22787C">
        <w:trPr>
          <w:trHeight w:val="421"/>
        </w:trPr>
        <w:tc>
          <w:tcPr>
            <w:tcW w:w="5000" w:type="pct"/>
          </w:tcPr>
          <w:p w:rsidR="00180AED" w:rsidRPr="00A67403" w:rsidRDefault="00180AED" w:rsidP="0022787C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22787C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22787C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Necessita participar de ações de capacitação e/ou desenvolvimento.  </w:t>
            </w:r>
          </w:p>
          <w:p w:rsidR="00180AED" w:rsidRPr="00A67403" w:rsidRDefault="00180AED" w:rsidP="0022787C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Não necessita participar de ações de capacitação e/ou desenvolvimento</w:t>
            </w:r>
          </w:p>
          <w:p w:rsidR="00180AED" w:rsidRPr="00A67403" w:rsidRDefault="00180AED" w:rsidP="0022787C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22787C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22787C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22787C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22787C">
        <w:tc>
          <w:tcPr>
            <w:tcW w:w="5000" w:type="pct"/>
          </w:tcPr>
          <w:p w:rsidR="00180AED" w:rsidRPr="00A67403" w:rsidRDefault="00180AED" w:rsidP="0022787C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22787C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22787C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22787C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22787C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22787C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22787C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22787C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22787C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22787C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22787C">
        <w:tc>
          <w:tcPr>
            <w:tcW w:w="5000" w:type="pct"/>
          </w:tcPr>
          <w:p w:rsidR="00180AED" w:rsidRPr="00A67403" w:rsidRDefault="00180AED" w:rsidP="0022787C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22787C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22787C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22787C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22787C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22787C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22787C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22787C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22787C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22787C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22787C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22787C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22787C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22787C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22787C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22787C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22787C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22787C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22787C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22787C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22787C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22787C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22787C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22787C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22787C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22787C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22787C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787C" w:rsidRDefault="0022787C" w:rsidP="00A10C8B">
      <w:r>
        <w:separator/>
      </w:r>
    </w:p>
  </w:endnote>
  <w:endnote w:type="continuationSeparator" w:id="1">
    <w:p w:rsidR="0022787C" w:rsidRDefault="0022787C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787C" w:rsidRDefault="0022787C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787C" w:rsidRPr="00694D49" w:rsidRDefault="0022787C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22787C" w:rsidRPr="00694D49" w:rsidRDefault="0022787C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787C" w:rsidRDefault="0022787C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787C" w:rsidRDefault="0022787C" w:rsidP="00A10C8B">
      <w:r>
        <w:separator/>
      </w:r>
    </w:p>
  </w:footnote>
  <w:footnote w:type="continuationSeparator" w:id="1">
    <w:p w:rsidR="0022787C" w:rsidRDefault="0022787C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787C" w:rsidRDefault="0022787C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787C" w:rsidRDefault="00E3622B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E3622B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1704118" r:id="rId2"/>
      </w:pict>
    </w:r>
  </w:p>
  <w:p w:rsidR="0022787C" w:rsidRDefault="0022787C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22787C" w:rsidRDefault="0022787C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22787C" w:rsidRDefault="0022787C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787C" w:rsidRDefault="0022787C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3AF7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2787C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46374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28FC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A5B2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2055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01D7"/>
    <w:rsid w:val="00792543"/>
    <w:rsid w:val="00793F28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2830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3EEA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45483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36F7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379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1EE0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0D7C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622B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36A1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30D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5B08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283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3</cp:revision>
  <cp:lastPrinted>2017-06-02T19:11:00Z</cp:lastPrinted>
  <dcterms:created xsi:type="dcterms:W3CDTF">2018-10-22T13:02:00Z</dcterms:created>
  <dcterms:modified xsi:type="dcterms:W3CDTF">2018-10-22T13:02:00Z</dcterms:modified>
</cp:coreProperties>
</file>