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0A56B4" w:rsidP="000A56B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0A56B4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B6E1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EF2D3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</w:t>
            </w:r>
            <w:r w:rsidR="00FB6E17">
              <w:rPr>
                <w:rFonts w:ascii="Arial" w:hAnsi="Arial" w:cs="Arial"/>
                <w:sz w:val="18"/>
                <w:szCs w:val="18"/>
              </w:rPr>
              <w:t>/2018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26/03</w:t>
            </w:r>
            <w:r w:rsidR="000A56B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884B7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6E2D7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JAMAL DA SILVA CHAAR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1353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1353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290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56B4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53A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47E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72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B7D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2F9C"/>
    <w:rsid w:val="00C1450E"/>
    <w:rsid w:val="00C15559"/>
    <w:rsid w:val="00C1657D"/>
    <w:rsid w:val="00C17F1F"/>
    <w:rsid w:val="00C23D67"/>
    <w:rsid w:val="00C23FB4"/>
    <w:rsid w:val="00C2521D"/>
    <w:rsid w:val="00C2608C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36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1228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6E17"/>
    <w:rsid w:val="00FB76A9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A56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2018-10-22T19:57:00Z</dcterms:created>
  <dcterms:modified xsi:type="dcterms:W3CDTF">2018-10-22T19:58:00Z</dcterms:modified>
</cp:coreProperties>
</file>