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88706B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JOSUÉ VIEIRA QUARESMA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88706B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3028501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4758BB" w:rsidP="004758BB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</w:t>
            </w:r>
            <w:r w:rsidR="00BF4F0F">
              <w:rPr>
                <w:rFonts w:ascii="Arial" w:hAnsi="Arial" w:cs="Arial"/>
                <w:sz w:val="18"/>
                <w:szCs w:val="18"/>
              </w:rPr>
              <w:t>/0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 w:rsidR="00BF4F0F">
              <w:rPr>
                <w:rFonts w:ascii="Arial" w:hAnsi="Arial" w:cs="Arial"/>
                <w:sz w:val="18"/>
                <w:szCs w:val="18"/>
              </w:rPr>
              <w:t>8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231A5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</w:t>
            </w:r>
            <w:r w:rsidR="008B3FC7">
              <w:rPr>
                <w:rFonts w:ascii="Arial" w:hAnsi="Arial" w:cs="Arial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STRAÇÃO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347A48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HOSPITAL UNIVERSITÁRIO GETÚLIO VARGAS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347A48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DIVISÃO DE GESTÃO DE PESSOAS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180AED" w:rsidP="002D022F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 xml:space="preserve">( </w:t>
            </w:r>
            <w:r w:rsidR="000C69AE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) 6º mês          (    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347A48" w:rsidP="007E550E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</w:t>
            </w:r>
            <w:r w:rsidR="00FD56BD">
              <w:rPr>
                <w:rFonts w:ascii="Arial" w:hAnsi="Arial" w:cs="Arial"/>
                <w:sz w:val="18"/>
                <w:szCs w:val="18"/>
              </w:rPr>
              <w:t>/0</w:t>
            </w:r>
            <w:r w:rsidR="007E550E">
              <w:rPr>
                <w:rFonts w:ascii="Arial" w:hAnsi="Arial" w:cs="Arial"/>
                <w:sz w:val="18"/>
                <w:szCs w:val="18"/>
              </w:rPr>
              <w:t>9</w:t>
            </w:r>
            <w:r w:rsidR="00FD56BD">
              <w:rPr>
                <w:rFonts w:ascii="Arial" w:hAnsi="Arial" w:cs="Arial"/>
                <w:sz w:val="18"/>
                <w:szCs w:val="18"/>
              </w:rPr>
              <w:t>/2018 a 1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FD56BD">
              <w:rPr>
                <w:rFonts w:ascii="Arial" w:hAnsi="Arial" w:cs="Arial"/>
                <w:sz w:val="18"/>
                <w:szCs w:val="18"/>
              </w:rPr>
              <w:t>/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E550E">
              <w:rPr>
                <w:rFonts w:ascii="Arial" w:hAnsi="Arial" w:cs="Arial"/>
                <w:sz w:val="18"/>
                <w:szCs w:val="18"/>
              </w:rPr>
              <w:t>3</w:t>
            </w:r>
            <w:r w:rsidR="00FD56BD">
              <w:rPr>
                <w:rFonts w:ascii="Arial" w:hAnsi="Arial" w:cs="Arial"/>
                <w:sz w:val="18"/>
                <w:szCs w:val="18"/>
              </w:rPr>
              <w:t>/201</w:t>
            </w:r>
            <w:r w:rsidR="007E550E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0C69AE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 xml:space="preserve">( </w:t>
            </w:r>
            <w:r w:rsidR="000C69AE">
              <w:rPr>
                <w:rFonts w:ascii="Arial" w:hAnsi="Arial" w:cs="Arial"/>
                <w:sz w:val="18"/>
                <w:szCs w:val="18"/>
              </w:rPr>
              <w:t>X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) 12º mês        (  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750A8A" w:rsidP="002C1AFA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</w:t>
            </w:r>
            <w:r w:rsidR="002C1AFA">
              <w:rPr>
                <w:rFonts w:ascii="Arial" w:hAnsi="Arial" w:cs="Arial"/>
                <w:sz w:val="18"/>
                <w:szCs w:val="18"/>
              </w:rPr>
              <w:t>ÚLIO MARIO DE MELO E LI</w:t>
            </w:r>
            <w:r w:rsidR="005F6F86">
              <w:rPr>
                <w:rFonts w:ascii="Arial" w:hAnsi="Arial" w:cs="Arial"/>
                <w:sz w:val="18"/>
                <w:szCs w:val="18"/>
              </w:rPr>
              <w:t>MA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106665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0530598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EE3536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EE3536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9676678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69AE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6665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1A59"/>
    <w:rsid w:val="00232C21"/>
    <w:rsid w:val="002342BF"/>
    <w:rsid w:val="00234A07"/>
    <w:rsid w:val="00237790"/>
    <w:rsid w:val="002404F8"/>
    <w:rsid w:val="00241E7C"/>
    <w:rsid w:val="00242EA3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1AFA"/>
    <w:rsid w:val="002C204D"/>
    <w:rsid w:val="002C60A7"/>
    <w:rsid w:val="002C7ECB"/>
    <w:rsid w:val="002D022F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47A48"/>
    <w:rsid w:val="00352E1A"/>
    <w:rsid w:val="003542F9"/>
    <w:rsid w:val="00354F18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0228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02C7"/>
    <w:rsid w:val="00461DB7"/>
    <w:rsid w:val="00464CF8"/>
    <w:rsid w:val="00465130"/>
    <w:rsid w:val="00465414"/>
    <w:rsid w:val="00467F32"/>
    <w:rsid w:val="004733BD"/>
    <w:rsid w:val="004758BB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C7E30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0A79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3AD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097"/>
    <w:rsid w:val="005F33EF"/>
    <w:rsid w:val="005F34AE"/>
    <w:rsid w:val="005F43F7"/>
    <w:rsid w:val="005F62CA"/>
    <w:rsid w:val="005F6536"/>
    <w:rsid w:val="005F6F8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50A8A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E550E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8706B"/>
    <w:rsid w:val="008901B2"/>
    <w:rsid w:val="00890C8A"/>
    <w:rsid w:val="00891046"/>
    <w:rsid w:val="008911B0"/>
    <w:rsid w:val="00897B84"/>
    <w:rsid w:val="008A07BC"/>
    <w:rsid w:val="008B3FC7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00E4"/>
    <w:rsid w:val="00991A72"/>
    <w:rsid w:val="0099576C"/>
    <w:rsid w:val="0099651C"/>
    <w:rsid w:val="00997B6B"/>
    <w:rsid w:val="009A18BD"/>
    <w:rsid w:val="009A196E"/>
    <w:rsid w:val="009A5B87"/>
    <w:rsid w:val="009A6651"/>
    <w:rsid w:val="009B4966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BF4F0F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23A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4C48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B4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4973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024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3536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6D73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A020B"/>
    <w:rsid w:val="00FB216A"/>
    <w:rsid w:val="00FB3B6C"/>
    <w:rsid w:val="00FC03DC"/>
    <w:rsid w:val="00FC4998"/>
    <w:rsid w:val="00FC4B8E"/>
    <w:rsid w:val="00FC4C43"/>
    <w:rsid w:val="00FC5816"/>
    <w:rsid w:val="00FC6905"/>
    <w:rsid w:val="00FD44C7"/>
    <w:rsid w:val="00FD56BD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291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19</cp:revision>
  <cp:lastPrinted>2017-02-08T14:28:00Z</cp:lastPrinted>
  <dcterms:created xsi:type="dcterms:W3CDTF">2018-06-14T14:46:00Z</dcterms:created>
  <dcterms:modified xsi:type="dcterms:W3CDTF">2019-01-22T18:33:00Z</dcterms:modified>
</cp:coreProperties>
</file>