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41D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SOUZA PEREIRA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41D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41D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41D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41D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41DD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41DD1" w:rsidP="0045117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5C346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1055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C346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C346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0577E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E310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511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5C346D" w:rsidP="0045117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</w:t>
            </w:r>
            <w:r w:rsidR="00451174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577E4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</w:t>
            </w:r>
            <w:r w:rsidR="00451174">
              <w:rPr>
                <w:rFonts w:ascii="Arial" w:hAnsi="Arial" w:cs="Arial"/>
                <w:sz w:val="18"/>
                <w:szCs w:val="18"/>
              </w:rPr>
              <w:t>04</w:t>
            </w:r>
            <w:r w:rsidR="00841DD1">
              <w:rPr>
                <w:rFonts w:ascii="Arial" w:hAnsi="Arial" w:cs="Arial"/>
                <w:sz w:val="18"/>
                <w:szCs w:val="18"/>
              </w:rPr>
              <w:t>/201</w:t>
            </w:r>
            <w:r w:rsidR="0045117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41DD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841DD1">
              <w:rPr>
                <w:rFonts w:ascii="Arial" w:hAnsi="Arial" w:cs="Arial"/>
                <w:sz w:val="18"/>
                <w:szCs w:val="18"/>
              </w:rPr>
              <w:t>JOSÉ CARLOS CALADO SALES JÚNIOR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C6F2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1976965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E3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98205-7579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543FF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jccalado@gmail.com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5574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557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15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7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574B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3BF0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174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3FFF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46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3AF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055A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1DD1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F24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5D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36B9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3A4A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014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790B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2017-06-06T13:47:00Z</dcterms:created>
  <dcterms:modified xsi:type="dcterms:W3CDTF">2019-01-22T18:08:00Z</dcterms:modified>
</cp:coreProperties>
</file>