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64D3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6603FC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07/10/2018 a 06/04</w:t>
            </w:r>
            <w:r w:rsidR="00537EB1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BB50EE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3136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JOAO RICARDO BESSA FREIRE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2571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2571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45204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4C91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71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D3B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4966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7EB1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1367"/>
    <w:rsid w:val="00637275"/>
    <w:rsid w:val="0064760E"/>
    <w:rsid w:val="00652907"/>
    <w:rsid w:val="006558B5"/>
    <w:rsid w:val="006603FC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349A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493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0EE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7CE1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2018-10-19T15:01:00Z</dcterms:created>
  <dcterms:modified xsi:type="dcterms:W3CDTF">2018-10-19T15:01:00Z</dcterms:modified>
</cp:coreProperties>
</file>