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EC7629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FERNANDO DINIZ ABREU SILVA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EC7629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2388110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EC7629" w:rsidP="00EC7629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</w:t>
            </w:r>
            <w:r w:rsidR="00180AED">
              <w:rPr>
                <w:rFonts w:ascii="Arial" w:hAnsi="Arial" w:cs="Arial"/>
                <w:sz w:val="18"/>
                <w:szCs w:val="18"/>
              </w:rPr>
              <w:t>/0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EC7629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EC7629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ISB/COARI</w:t>
            </w:r>
          </w:p>
        </w:tc>
      </w:tr>
      <w:tr w:rsidR="00180AED" w:rsidRPr="00A67403" w:rsidTr="00441D27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EC7629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DIVISÃO DE INFRAESTRUTURA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441D27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EC7629" w:rsidP="008B11EF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 w:rsidR="008B11EF">
              <w:rPr>
                <w:rFonts w:ascii="Arial" w:hAnsi="Arial" w:cs="Arial"/>
                <w:sz w:val="18"/>
                <w:szCs w:val="18"/>
              </w:rPr>
              <w:t xml:space="preserve">  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>) 6º mês          (    ) 18º mês      (  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4E55CE" w:rsidP="008B11EF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17/10/2018 a 16/04</w:t>
            </w:r>
            <w:r w:rsidR="00EC7629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180AED" w:rsidRPr="00A67403" w:rsidTr="00441D27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1B3945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  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) 12º mês        (  </w:t>
            </w:r>
            <w:r w:rsidR="004E55CE">
              <w:rPr>
                <w:rFonts w:ascii="Arial" w:hAnsi="Arial" w:cs="Arial"/>
                <w:sz w:val="18"/>
                <w:szCs w:val="18"/>
              </w:rPr>
              <w:t>x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 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EC7629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ANTONIO RONEY SOUSA DA MOTA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EC7629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1567358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CA5450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CA5450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1208100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3945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55CE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51553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2FE2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14C5E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11EF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2B2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0D58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450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41C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C7629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288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3</cp:revision>
  <cp:lastPrinted>2017-02-08T14:28:00Z</cp:lastPrinted>
  <dcterms:created xsi:type="dcterms:W3CDTF">2018-10-16T19:15:00Z</dcterms:created>
  <dcterms:modified xsi:type="dcterms:W3CDTF">2018-10-16T19:15:00Z</dcterms:modified>
</cp:coreProperties>
</file>