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4"/>
        <w:gridCol w:w="3311"/>
        <w:gridCol w:w="1085"/>
        <w:gridCol w:w="872"/>
        <w:gridCol w:w="2327"/>
      </w:tblGrid>
      <w:tr w:rsidR="00180AED" w:rsidRPr="00A67403" w:rsidTr="007A2FE0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7A2FE0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180AED" w:rsidRPr="00A67403" w:rsidTr="007A2FE0">
        <w:tc>
          <w:tcPr>
            <w:tcW w:w="1116" w:type="pct"/>
            <w:shd w:val="clear" w:color="auto" w:fill="F3F3F3"/>
          </w:tcPr>
          <w:p w:rsidR="00180AED" w:rsidRPr="00A67403" w:rsidRDefault="00180AED" w:rsidP="007A2FE0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4"/>
          </w:tcPr>
          <w:p w:rsidR="00180AED" w:rsidRPr="00A67403" w:rsidRDefault="007A2FE0" w:rsidP="007A2FE0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BRENDA DE JESUS MORAES ARAÚJO</w:t>
            </w:r>
          </w:p>
        </w:tc>
      </w:tr>
      <w:tr w:rsidR="00180AED" w:rsidRPr="00A67403" w:rsidTr="007A2FE0">
        <w:tc>
          <w:tcPr>
            <w:tcW w:w="1116" w:type="pct"/>
            <w:shd w:val="clear" w:color="auto" w:fill="F3F3F3"/>
          </w:tcPr>
          <w:p w:rsidR="00180AED" w:rsidRPr="00A67403" w:rsidRDefault="00180AED" w:rsidP="007A2FE0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180AED" w:rsidRPr="00A67403" w:rsidRDefault="007A2FE0" w:rsidP="007A2FE0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2378768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180AED" w:rsidRPr="00A67403" w:rsidRDefault="00180AED" w:rsidP="007A2FE0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90" w:type="pct"/>
          </w:tcPr>
          <w:p w:rsidR="00180AED" w:rsidRPr="00A67403" w:rsidRDefault="007A2FE0" w:rsidP="007A2FE0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</w:t>
            </w:r>
            <w:r w:rsidR="00180AED">
              <w:rPr>
                <w:rFonts w:ascii="Arial" w:hAnsi="Arial" w:cs="Arial"/>
                <w:sz w:val="18"/>
                <w:szCs w:val="18"/>
              </w:rPr>
              <w:t>/0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="00180AED">
              <w:rPr>
                <w:rFonts w:ascii="Arial" w:hAnsi="Arial" w:cs="Arial"/>
                <w:sz w:val="18"/>
                <w:szCs w:val="18"/>
              </w:rPr>
              <w:t>/201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</w:tr>
      <w:tr w:rsidR="00180AED" w:rsidRPr="00A67403" w:rsidTr="007A2FE0">
        <w:tc>
          <w:tcPr>
            <w:tcW w:w="1116" w:type="pct"/>
            <w:shd w:val="clear" w:color="auto" w:fill="F3F3F3"/>
          </w:tcPr>
          <w:p w:rsidR="00180AED" w:rsidRPr="00A67403" w:rsidRDefault="00180AED" w:rsidP="007A2FE0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4" w:type="pct"/>
            <w:gridSpan w:val="4"/>
          </w:tcPr>
          <w:p w:rsidR="00180AED" w:rsidRPr="00A67403" w:rsidRDefault="007A2FE0" w:rsidP="007A2FE0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ADMINISTRADORA</w:t>
            </w:r>
          </w:p>
        </w:tc>
      </w:tr>
      <w:tr w:rsidR="00180AED" w:rsidRPr="00A67403" w:rsidTr="007A2FE0">
        <w:tc>
          <w:tcPr>
            <w:tcW w:w="1116" w:type="pct"/>
            <w:shd w:val="clear" w:color="auto" w:fill="F3F3F3"/>
          </w:tcPr>
          <w:p w:rsidR="00180AED" w:rsidRPr="00A67403" w:rsidRDefault="00180AED" w:rsidP="007A2FE0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4" w:type="pct"/>
            <w:gridSpan w:val="4"/>
          </w:tcPr>
          <w:p w:rsidR="00180AED" w:rsidRPr="00A67403" w:rsidRDefault="007A2FE0" w:rsidP="007A2FE0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INSTITUTO DE SAÚDE E BIOTECNOLOGIA DE COARI</w:t>
            </w:r>
          </w:p>
        </w:tc>
      </w:tr>
      <w:tr w:rsidR="00180AED" w:rsidRPr="00A67403" w:rsidTr="007A2FE0">
        <w:trPr>
          <w:trHeight w:val="196"/>
        </w:trPr>
        <w:tc>
          <w:tcPr>
            <w:tcW w:w="1116" w:type="pct"/>
            <w:shd w:val="clear" w:color="auto" w:fill="F3F3F3"/>
          </w:tcPr>
          <w:p w:rsidR="00180AED" w:rsidRPr="00A67403" w:rsidRDefault="00180AED" w:rsidP="007A2FE0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4" w:type="pct"/>
            <w:gridSpan w:val="4"/>
          </w:tcPr>
          <w:p w:rsidR="00180AED" w:rsidRPr="00A67403" w:rsidRDefault="007A2FE0" w:rsidP="007A2FE0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LICITAÇÃO E CONTRATOS </w:t>
            </w:r>
            <w:r w:rsidR="00180AED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180AED" w:rsidRPr="00A67403" w:rsidTr="007A2FE0">
        <w:trPr>
          <w:trHeight w:val="195"/>
        </w:trPr>
        <w:tc>
          <w:tcPr>
            <w:tcW w:w="1116" w:type="pct"/>
            <w:vMerge w:val="restart"/>
            <w:shd w:val="clear" w:color="auto" w:fill="F3F3F3"/>
            <w:vAlign w:val="center"/>
          </w:tcPr>
          <w:p w:rsidR="00180AED" w:rsidRPr="00A67403" w:rsidRDefault="00180AED" w:rsidP="007A2FE0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180AED" w:rsidRPr="00A67403" w:rsidRDefault="000D1DD8" w:rsidP="007A2FE0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(   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>) 6º mês          (    ) 18º mês      (    ) 30º mês</w:t>
            </w:r>
          </w:p>
        </w:tc>
        <w:tc>
          <w:tcPr>
            <w:tcW w:w="1637" w:type="pct"/>
            <w:gridSpan w:val="2"/>
            <w:tcBorders>
              <w:bottom w:val="nil"/>
            </w:tcBorders>
          </w:tcPr>
          <w:p w:rsidR="00180AED" w:rsidRPr="00A67403" w:rsidRDefault="00BB375B" w:rsidP="007A2FE0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29/09/2018 a 28/03</w:t>
            </w:r>
            <w:r w:rsidR="007A2FE0">
              <w:rPr>
                <w:rFonts w:ascii="Arial" w:hAnsi="Arial" w:cs="Arial"/>
                <w:sz w:val="18"/>
                <w:szCs w:val="18"/>
              </w:rPr>
              <w:t>/201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  <w:tr w:rsidR="00180AED" w:rsidRPr="00A67403" w:rsidTr="007A2FE0">
        <w:trPr>
          <w:trHeight w:val="225"/>
        </w:trPr>
        <w:tc>
          <w:tcPr>
            <w:tcW w:w="1116" w:type="pct"/>
            <w:vMerge/>
            <w:shd w:val="clear" w:color="auto" w:fill="F3F3F3"/>
          </w:tcPr>
          <w:p w:rsidR="00180AED" w:rsidRPr="00A67403" w:rsidRDefault="00180AED" w:rsidP="007A2FE0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180AED" w:rsidRPr="00A67403" w:rsidRDefault="00237DC6" w:rsidP="007A2FE0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(   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) 12º mês        (  </w:t>
            </w:r>
            <w:r w:rsidR="00BB375B">
              <w:rPr>
                <w:rFonts w:ascii="Arial" w:hAnsi="Arial" w:cs="Arial"/>
                <w:sz w:val="18"/>
                <w:szCs w:val="18"/>
              </w:rPr>
              <w:t>x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  ) 24º mês</w:t>
            </w:r>
          </w:p>
        </w:tc>
        <w:tc>
          <w:tcPr>
            <w:tcW w:w="1637" w:type="pct"/>
            <w:gridSpan w:val="2"/>
            <w:tcBorders>
              <w:top w:val="nil"/>
            </w:tcBorders>
          </w:tcPr>
          <w:p w:rsidR="00180AED" w:rsidRPr="00A67403" w:rsidRDefault="00180AED" w:rsidP="007A2FE0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7A2FE0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7A2FE0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7A2FE0">
        <w:tc>
          <w:tcPr>
            <w:tcW w:w="1116" w:type="pct"/>
            <w:shd w:val="clear" w:color="auto" w:fill="F3F3F3"/>
          </w:tcPr>
          <w:p w:rsidR="00180AED" w:rsidRPr="00A67403" w:rsidRDefault="00180AED" w:rsidP="007A2FE0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7A2FE0" w:rsidP="007A2FE0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ANTÔNIO RONEY SOUSA DA MOTA</w:t>
            </w:r>
          </w:p>
        </w:tc>
      </w:tr>
      <w:tr w:rsidR="00180AED" w:rsidRPr="00A67403" w:rsidTr="007A2FE0">
        <w:tc>
          <w:tcPr>
            <w:tcW w:w="1116" w:type="pct"/>
            <w:shd w:val="clear" w:color="auto" w:fill="F3F3F3"/>
          </w:tcPr>
          <w:p w:rsidR="00180AED" w:rsidRPr="00A67403" w:rsidRDefault="00180AED" w:rsidP="007A2FE0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A67403" w:rsidRDefault="00A82172" w:rsidP="007A2FE0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1567358</w:t>
            </w:r>
          </w:p>
        </w:tc>
      </w:tr>
      <w:tr w:rsidR="00180AED" w:rsidRPr="00A67403" w:rsidTr="007A2FE0">
        <w:tc>
          <w:tcPr>
            <w:tcW w:w="1116" w:type="pct"/>
            <w:shd w:val="clear" w:color="auto" w:fill="F3F3F3"/>
          </w:tcPr>
          <w:p w:rsidR="00180AED" w:rsidRPr="00A67403" w:rsidRDefault="00180AED" w:rsidP="007A2FE0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7A2FE0" w:rsidP="007A2FE0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(92) 99318-2295</w:t>
            </w: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7A2FE0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99" w:type="pct"/>
          </w:tcPr>
          <w:p w:rsidR="00180AED" w:rsidRPr="00A67403" w:rsidRDefault="007A2FE0" w:rsidP="007A2FE0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roney@ufam.edu.br</w:t>
            </w: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7A2FE0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7A2FE0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7A2FE0">
        <w:trPr>
          <w:trHeight w:val="421"/>
        </w:trPr>
        <w:tc>
          <w:tcPr>
            <w:tcW w:w="498" w:type="pct"/>
          </w:tcPr>
          <w:p w:rsidR="00180AED" w:rsidRPr="00A67403" w:rsidRDefault="00180AED" w:rsidP="007A2FE0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7A2FE0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7A2FE0">
        <w:tc>
          <w:tcPr>
            <w:tcW w:w="498" w:type="pct"/>
          </w:tcPr>
          <w:p w:rsidR="00180AED" w:rsidRPr="00A67403" w:rsidRDefault="00180AED" w:rsidP="007A2FE0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7A2FE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7A2FE0">
        <w:tc>
          <w:tcPr>
            <w:tcW w:w="498" w:type="pct"/>
          </w:tcPr>
          <w:p w:rsidR="00180AED" w:rsidRPr="00A67403" w:rsidRDefault="00180AED" w:rsidP="007A2FE0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7A2FE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7A2FE0">
        <w:tc>
          <w:tcPr>
            <w:tcW w:w="498" w:type="pct"/>
          </w:tcPr>
          <w:p w:rsidR="00180AED" w:rsidRPr="00A67403" w:rsidRDefault="00180AED" w:rsidP="007A2FE0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7A2FE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7A2FE0">
        <w:tc>
          <w:tcPr>
            <w:tcW w:w="498" w:type="pct"/>
          </w:tcPr>
          <w:p w:rsidR="00180AED" w:rsidRPr="00A67403" w:rsidRDefault="00180AED" w:rsidP="007A2FE0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7A2FE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7A2FE0">
        <w:tc>
          <w:tcPr>
            <w:tcW w:w="498" w:type="pct"/>
          </w:tcPr>
          <w:p w:rsidR="00180AED" w:rsidRPr="00A67403" w:rsidRDefault="00180AED" w:rsidP="007A2FE0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7A2FE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7A2FE0">
        <w:tc>
          <w:tcPr>
            <w:tcW w:w="498" w:type="pct"/>
          </w:tcPr>
          <w:p w:rsidR="00180AED" w:rsidRPr="00A67403" w:rsidRDefault="00180AED" w:rsidP="007A2FE0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7A2FE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7A2FE0">
        <w:tc>
          <w:tcPr>
            <w:tcW w:w="498" w:type="pct"/>
          </w:tcPr>
          <w:p w:rsidR="00180AED" w:rsidRPr="00A67403" w:rsidRDefault="00180AED" w:rsidP="007A2FE0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7A2FE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7A2FE0">
        <w:tc>
          <w:tcPr>
            <w:tcW w:w="498" w:type="pct"/>
          </w:tcPr>
          <w:p w:rsidR="00180AED" w:rsidRPr="00A67403" w:rsidRDefault="00180AED" w:rsidP="007A2FE0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7A2FE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7A2FE0">
        <w:tc>
          <w:tcPr>
            <w:tcW w:w="498" w:type="pct"/>
          </w:tcPr>
          <w:p w:rsidR="00180AED" w:rsidRPr="00A67403" w:rsidRDefault="00180AED" w:rsidP="007A2FE0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7A2FE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7A2FE0">
        <w:tc>
          <w:tcPr>
            <w:tcW w:w="498" w:type="pct"/>
          </w:tcPr>
          <w:p w:rsidR="00180AED" w:rsidRPr="00A67403" w:rsidRDefault="00180AED" w:rsidP="007A2FE0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7A2FE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7A2FE0">
        <w:tc>
          <w:tcPr>
            <w:tcW w:w="498" w:type="pct"/>
          </w:tcPr>
          <w:p w:rsidR="00180AED" w:rsidRPr="00A67403" w:rsidRDefault="00180AED" w:rsidP="007A2FE0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7A2FE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7A2FE0">
        <w:tc>
          <w:tcPr>
            <w:tcW w:w="498" w:type="pct"/>
          </w:tcPr>
          <w:p w:rsidR="00180AED" w:rsidRPr="00A67403" w:rsidRDefault="00180AED" w:rsidP="007A2FE0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7A2FE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7A2FE0">
        <w:tc>
          <w:tcPr>
            <w:tcW w:w="498" w:type="pct"/>
          </w:tcPr>
          <w:p w:rsidR="00180AED" w:rsidRPr="00A67403" w:rsidRDefault="00180AED" w:rsidP="007A2FE0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7A2FE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7A2FE0">
        <w:tc>
          <w:tcPr>
            <w:tcW w:w="498" w:type="pct"/>
          </w:tcPr>
          <w:p w:rsidR="00180AED" w:rsidRPr="00A67403" w:rsidRDefault="00180AED" w:rsidP="007A2FE0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7A2FE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7A2FE0">
        <w:tc>
          <w:tcPr>
            <w:tcW w:w="498" w:type="pct"/>
          </w:tcPr>
          <w:p w:rsidR="00180AED" w:rsidRPr="00A67403" w:rsidRDefault="00180AED" w:rsidP="007A2FE0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7A2FE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7A2FE0">
        <w:tc>
          <w:tcPr>
            <w:tcW w:w="5000" w:type="pct"/>
            <w:gridSpan w:val="2"/>
          </w:tcPr>
          <w:p w:rsidR="00180AED" w:rsidRPr="00A67403" w:rsidRDefault="00180AED" w:rsidP="007A2FE0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7A2FE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7A2FE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7A2FE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7A2FE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7A2FE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7A2FE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7A2FE0">
        <w:trPr>
          <w:trHeight w:val="421"/>
        </w:trPr>
        <w:tc>
          <w:tcPr>
            <w:tcW w:w="5000" w:type="pct"/>
          </w:tcPr>
          <w:p w:rsidR="00180AED" w:rsidRPr="00A67403" w:rsidRDefault="00180AED" w:rsidP="007A2FE0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7A2FE0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</w:t>
            </w:r>
          </w:p>
          <w:p w:rsidR="00180AED" w:rsidRPr="00A67403" w:rsidRDefault="00180AED" w:rsidP="007A2FE0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Necessita participar de ações de capacitação e/ou desenvolvimento.  </w:t>
            </w:r>
          </w:p>
          <w:p w:rsidR="00180AED" w:rsidRPr="00A67403" w:rsidRDefault="00180AED" w:rsidP="007A2FE0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Não necessita participar de ações de capacitação e/ou desenvolvimento</w:t>
            </w:r>
          </w:p>
          <w:p w:rsidR="00180AED" w:rsidRPr="00A67403" w:rsidRDefault="00180AED" w:rsidP="007A2FE0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7A2FE0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7A2FE0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7A2FE0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7A2FE0">
        <w:tc>
          <w:tcPr>
            <w:tcW w:w="5000" w:type="pct"/>
          </w:tcPr>
          <w:p w:rsidR="00180AED" w:rsidRPr="00A67403" w:rsidRDefault="00180AED" w:rsidP="007A2FE0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7A2FE0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7A2FE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7A2FE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7A2FE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7A2FE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7A2FE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7A2FE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7A2FE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7A2FE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7A2FE0">
        <w:tc>
          <w:tcPr>
            <w:tcW w:w="5000" w:type="pct"/>
          </w:tcPr>
          <w:p w:rsidR="00180AED" w:rsidRPr="00A67403" w:rsidRDefault="00180AED" w:rsidP="007A2FE0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7A2FE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7A2FE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7A2FE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7A2FE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7A2FE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7A2FE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7A2FE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7A2FE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7A2FE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7A2FE0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7A2FE0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7A2FE0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7A2FE0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7A2FE0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7A2FE0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7A2FE0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7A2FE0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7A2FE0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7A2FE0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7A2FE0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7A2FE0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7A2FE0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7A2FE0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7A2FE0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7A2FE0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7A2FE0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2FE0" w:rsidRDefault="007A2FE0" w:rsidP="00A10C8B">
      <w:r>
        <w:separator/>
      </w:r>
    </w:p>
  </w:endnote>
  <w:endnote w:type="continuationSeparator" w:id="1">
    <w:p w:rsidR="007A2FE0" w:rsidRDefault="007A2FE0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2FE0" w:rsidRDefault="007A2FE0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2FE0" w:rsidRPr="00694D49" w:rsidRDefault="007A2FE0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A2FE0" w:rsidRPr="00694D49" w:rsidRDefault="007A2FE0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2FE0" w:rsidRDefault="007A2FE0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2FE0" w:rsidRDefault="007A2FE0" w:rsidP="00A10C8B">
      <w:r>
        <w:separator/>
      </w:r>
    </w:p>
  </w:footnote>
  <w:footnote w:type="continuationSeparator" w:id="1">
    <w:p w:rsidR="007A2FE0" w:rsidRDefault="007A2FE0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2FE0" w:rsidRDefault="007A2FE0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2FE0" w:rsidRDefault="00641F59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641F59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01207413" r:id="rId2"/>
      </w:pict>
    </w:r>
  </w:p>
  <w:p w:rsidR="007A2FE0" w:rsidRDefault="007A2FE0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A2FE0" w:rsidRDefault="007A2FE0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A2FE0" w:rsidRDefault="007A2FE0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2FE0" w:rsidRDefault="007A2FE0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1DD8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116B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37DC6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15F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2AD6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2396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1F59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28B7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2FE0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27F09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817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2172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068C7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375B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17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296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3</cp:revision>
  <cp:lastPrinted>2017-02-08T14:28:00Z</cp:lastPrinted>
  <dcterms:created xsi:type="dcterms:W3CDTF">2018-10-16T19:03:00Z</dcterms:created>
  <dcterms:modified xsi:type="dcterms:W3CDTF">2018-10-16T19:04:00Z</dcterms:modified>
</cp:coreProperties>
</file>