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17F0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 AUGUSTA LEAL FERREIRA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B21CF" w:rsidP="00EC1F7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3046576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F44E4" w:rsidP="004F44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E6056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C92B32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92B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81CC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EDUCAÇÃO FÍSICA E FISIOTERAPIA - FEFF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60B24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FEFF</w:t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6477E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C92B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C7317" w:rsidP="0062448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E6056D">
              <w:rPr>
                <w:rFonts w:ascii="Arial" w:hAnsi="Arial" w:cs="Arial"/>
                <w:sz w:val="18"/>
                <w:szCs w:val="18"/>
              </w:rPr>
              <w:t>/</w:t>
            </w:r>
            <w:r w:rsidR="00624489">
              <w:rPr>
                <w:rFonts w:ascii="Arial" w:hAnsi="Arial" w:cs="Arial"/>
                <w:sz w:val="18"/>
                <w:szCs w:val="18"/>
              </w:rPr>
              <w:t>11</w:t>
            </w:r>
            <w:r w:rsidR="00E6056D">
              <w:rPr>
                <w:rFonts w:ascii="Arial" w:hAnsi="Arial" w:cs="Arial"/>
                <w:sz w:val="18"/>
                <w:szCs w:val="18"/>
              </w:rPr>
              <w:t>/201</w:t>
            </w:r>
            <w:r w:rsidR="00C92B32">
              <w:rPr>
                <w:rFonts w:ascii="Arial" w:hAnsi="Arial" w:cs="Arial"/>
                <w:sz w:val="18"/>
                <w:szCs w:val="18"/>
              </w:rPr>
              <w:t xml:space="preserve">8 a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E6056D">
              <w:rPr>
                <w:rFonts w:ascii="Arial" w:hAnsi="Arial" w:cs="Arial"/>
                <w:sz w:val="18"/>
                <w:szCs w:val="18"/>
              </w:rPr>
              <w:t>/</w:t>
            </w:r>
            <w:r w:rsidR="00624489">
              <w:rPr>
                <w:rFonts w:ascii="Arial" w:hAnsi="Arial" w:cs="Arial"/>
                <w:sz w:val="18"/>
                <w:szCs w:val="18"/>
              </w:rPr>
              <w:t>05</w:t>
            </w:r>
            <w:r w:rsidR="00E6056D">
              <w:rPr>
                <w:rFonts w:ascii="Arial" w:hAnsi="Arial" w:cs="Arial"/>
                <w:sz w:val="18"/>
                <w:szCs w:val="18"/>
              </w:rPr>
              <w:t>/201</w:t>
            </w:r>
            <w:r w:rsidR="0062448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6477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6477E5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2"/>
        <w:gridCol w:w="3783"/>
        <w:gridCol w:w="1271"/>
        <w:gridCol w:w="2543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9339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TATIANA MORAES CRUZ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9339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1975566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8079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99202-6004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8079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TATIMC</w:t>
            </w:r>
            <w:r w:rsidR="00A44738">
              <w:rPr>
                <w:rFonts w:ascii="Arial" w:hAnsi="Arial" w:cs="Arial"/>
                <w:sz w:val="18"/>
                <w:szCs w:val="18"/>
              </w:rPr>
              <w:t>.FISIO</w:t>
            </w:r>
            <w:r>
              <w:rPr>
                <w:rFonts w:ascii="Arial" w:hAnsi="Arial" w:cs="Arial"/>
                <w:sz w:val="18"/>
                <w:szCs w:val="18"/>
              </w:rPr>
              <w:t>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0540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0540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72587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126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17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27B2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21CF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44E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489"/>
    <w:rsid w:val="006245D2"/>
    <w:rsid w:val="00631259"/>
    <w:rsid w:val="00637275"/>
    <w:rsid w:val="0064760E"/>
    <w:rsid w:val="006477E5"/>
    <w:rsid w:val="00652907"/>
    <w:rsid w:val="006558B5"/>
    <w:rsid w:val="00660B24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17F01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07973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01A3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071"/>
    <w:rsid w:val="009F14F3"/>
    <w:rsid w:val="009F2DBE"/>
    <w:rsid w:val="009F598E"/>
    <w:rsid w:val="009F5A84"/>
    <w:rsid w:val="009F698B"/>
    <w:rsid w:val="009F6B57"/>
    <w:rsid w:val="00A050E3"/>
    <w:rsid w:val="00A0540E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4E4D"/>
    <w:rsid w:val="00A36118"/>
    <w:rsid w:val="00A4473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E05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2B32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10CA"/>
    <w:rsid w:val="00DB53A7"/>
    <w:rsid w:val="00DB741A"/>
    <w:rsid w:val="00DC411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7BA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339A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1F77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CCF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2018-03-28T15:53:00Z</dcterms:created>
  <dcterms:modified xsi:type="dcterms:W3CDTF">2018-11-26T11:24:00Z</dcterms:modified>
</cp:coreProperties>
</file>