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E25B7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DA SILVA NEVES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E25B7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2386576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E25B7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E25B7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E25B7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DIREITO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E25B7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GRADUAÇÃO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E25B77" w:rsidP="00C4799D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C2104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20207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20207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EC3FF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20207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EC3FF3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757DA9" w:rsidP="00EC3FF3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12/</w:t>
            </w:r>
            <w:r w:rsidR="00EC3FF3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/2018 a 11/</w:t>
            </w:r>
            <w:r w:rsidR="00EC3FF3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EC3FF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10"/>
        <w:gridCol w:w="3913"/>
        <w:gridCol w:w="1251"/>
        <w:gridCol w:w="2535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E25B7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CLAUDIO DE ASSIS PACHECO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E25B7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1913824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E25B7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98114-8402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E25B7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claudiopacheco@ufam.edu.br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7637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7637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95100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2526B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873ED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2074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0A34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5B58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A6427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281C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7DA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083F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1047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799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7637E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5B77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3FF3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6</cp:revision>
  <cp:lastPrinted>2017-02-08T14:28:00Z</cp:lastPrinted>
  <dcterms:created xsi:type="dcterms:W3CDTF">2018-04-30T18:29:00Z</dcterms:created>
  <dcterms:modified xsi:type="dcterms:W3CDTF">2018-09-20T16:16:00Z</dcterms:modified>
</cp:coreProperties>
</file>