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5533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D795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D795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D795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6242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7A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57A8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57A8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Pr="00522F5C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Default="00B74C40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LINETE SANTOS DE ARAÚJO</w:t>
      </w:r>
    </w:p>
    <w:p w:rsidR="003D7959" w:rsidRDefault="003D7959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D7959" w:rsidRPr="00A836A6" w:rsidRDefault="003D7959" w:rsidP="003D795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D7959" w:rsidRPr="00A72118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D7959" w:rsidRPr="00A836A6" w:rsidRDefault="00F83C4B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3D7959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95A3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95A31">
              <w:rPr>
                <w:rFonts w:ascii="Arial" w:hAnsi="Arial" w:cs="Arial"/>
                <w:color w:val="000000"/>
                <w:sz w:val="16"/>
              </w:rPr>
              <w:t>x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D7959" w:rsidRPr="00A836A6" w:rsidRDefault="00D95A31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3D7959" w:rsidRPr="00A836A6" w:rsidRDefault="003D7959" w:rsidP="003D7959">
      <w:pPr>
        <w:jc w:val="both"/>
        <w:rPr>
          <w:rFonts w:ascii="Arial" w:hAnsi="Arial" w:cs="Arial"/>
          <w:color w:val="000000"/>
          <w:sz w:val="18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D7959" w:rsidRPr="00A836A6" w:rsidTr="003B2721">
        <w:tc>
          <w:tcPr>
            <w:tcW w:w="5000" w:type="pct"/>
            <w:gridSpan w:val="5"/>
            <w:shd w:val="clear" w:color="auto" w:fill="E0E0E0"/>
            <w:vAlign w:val="bottom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EB445B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trHeight w:val="803"/>
        </w:trPr>
        <w:tc>
          <w:tcPr>
            <w:tcW w:w="9709" w:type="dxa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D7959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ED1269" w:rsidTr="003B2721">
        <w:trPr>
          <w:trHeight w:val="1026"/>
        </w:trPr>
        <w:tc>
          <w:tcPr>
            <w:tcW w:w="9709" w:type="dxa"/>
            <w:gridSpan w:val="5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D7959" w:rsidRPr="00ED1269" w:rsidTr="003B27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D7959" w:rsidRPr="00ED1269" w:rsidRDefault="003D7959" w:rsidP="003B27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D7959" w:rsidRPr="00ED1269" w:rsidTr="003B2721">
        <w:trPr>
          <w:cantSplit/>
          <w:trHeight w:val="354"/>
        </w:trPr>
        <w:tc>
          <w:tcPr>
            <w:tcW w:w="9709" w:type="dxa"/>
            <w:gridSpan w:val="2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D7959" w:rsidRPr="00ED1269" w:rsidTr="003B2721">
        <w:trPr>
          <w:cantSplit/>
          <w:trHeight w:val="393"/>
        </w:trPr>
        <w:tc>
          <w:tcPr>
            <w:tcW w:w="4319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C48B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C48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7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8B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B13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71D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42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95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1C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547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986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F89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C40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119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1A9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336"/>
    <w:rsid w:val="00D563BE"/>
    <w:rsid w:val="00D647D7"/>
    <w:rsid w:val="00D65244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A31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57A8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908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C4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2019-01-22T14:56:00Z</dcterms:created>
  <dcterms:modified xsi:type="dcterms:W3CDTF">2019-01-22T14:57:00Z</dcterms:modified>
</cp:coreProperties>
</file>