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B1F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B1F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B1FEF" w:rsidP="00EB1F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B1F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B1F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B1FE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500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24282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E2985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</w:t>
            </w:r>
            <w:r w:rsidR="00EB1FE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402BD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1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JOICE RIBEIRO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1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1749293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61B7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61B7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38592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B0A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06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82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2BDD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6F3D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6574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3EE5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178EA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28C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63D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1B77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3D8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447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1FEF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2985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2018-10-18T20:39:00Z</dcterms:created>
  <dcterms:modified xsi:type="dcterms:W3CDTF">2018-10-18T20:39:00Z</dcterms:modified>
</cp:coreProperties>
</file>