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445B0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CLARA RAMOS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C3550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</w:t>
            </w:r>
            <w:r w:rsidR="00445B0E">
              <w:rPr>
                <w:rFonts w:ascii="Arial" w:hAnsi="Arial" w:cs="Arial"/>
                <w:sz w:val="18"/>
                <w:szCs w:val="18"/>
              </w:rPr>
              <w:t>4732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D7D87" w:rsidP="00180C3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F4F0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0869D8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BF2C64" w:rsidP="00331FE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331FEA">
              <w:rPr>
                <w:rFonts w:ascii="Arial" w:hAnsi="Arial" w:cs="Arial"/>
                <w:sz w:val="18"/>
                <w:szCs w:val="18"/>
              </w:rPr>
              <w:t>CF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D25D8E" w:rsidP="00331FEA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SECRETARIA </w:t>
            </w:r>
            <w:r w:rsidR="00BF2C64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331FEA">
              <w:rPr>
                <w:rFonts w:ascii="Arial" w:hAnsi="Arial" w:cs="Arial"/>
                <w:sz w:val="18"/>
                <w:szCs w:val="18"/>
              </w:rPr>
              <w:t>PÓS-GRADUAÇÃO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2D022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9900E4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705BE7" w:rsidP="00FE771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01/11/2018 a 31/05/2019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F155D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MARNE CARVALHO DE VASCONCELLOS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F155D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1711201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7523A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F0EB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F0EB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596409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9D8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21F"/>
    <w:rsid w:val="000D1B4F"/>
    <w:rsid w:val="000D36F5"/>
    <w:rsid w:val="000D6620"/>
    <w:rsid w:val="000D7192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C3F"/>
    <w:rsid w:val="00182278"/>
    <w:rsid w:val="00183164"/>
    <w:rsid w:val="001871F8"/>
    <w:rsid w:val="001900B0"/>
    <w:rsid w:val="00191D9B"/>
    <w:rsid w:val="00192D26"/>
    <w:rsid w:val="001946C5"/>
    <w:rsid w:val="001968C9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F63"/>
    <w:rsid w:val="00231A59"/>
    <w:rsid w:val="00232C21"/>
    <w:rsid w:val="00232EF8"/>
    <w:rsid w:val="002342BF"/>
    <w:rsid w:val="00234A07"/>
    <w:rsid w:val="00237790"/>
    <w:rsid w:val="002404F8"/>
    <w:rsid w:val="00241E7C"/>
    <w:rsid w:val="00242EA3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022F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1FEA"/>
    <w:rsid w:val="00333EC4"/>
    <w:rsid w:val="00335F9F"/>
    <w:rsid w:val="0034269A"/>
    <w:rsid w:val="00352E1A"/>
    <w:rsid w:val="003542F9"/>
    <w:rsid w:val="00354F18"/>
    <w:rsid w:val="00356A03"/>
    <w:rsid w:val="00356FBC"/>
    <w:rsid w:val="003627EC"/>
    <w:rsid w:val="00362F13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228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5B0E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7F32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E3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3AD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97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25D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05BE7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0A8A"/>
    <w:rsid w:val="007523AF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5F68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4966"/>
    <w:rsid w:val="009B62BF"/>
    <w:rsid w:val="009B62C5"/>
    <w:rsid w:val="009B787A"/>
    <w:rsid w:val="009C285A"/>
    <w:rsid w:val="009C4649"/>
    <w:rsid w:val="009D39F4"/>
    <w:rsid w:val="009D5611"/>
    <w:rsid w:val="009D7A72"/>
    <w:rsid w:val="009D7D87"/>
    <w:rsid w:val="009E341B"/>
    <w:rsid w:val="009E3583"/>
    <w:rsid w:val="009E66E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2F7D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0EBA"/>
    <w:rsid w:val="00BF1A82"/>
    <w:rsid w:val="00BF1E34"/>
    <w:rsid w:val="00BF1F08"/>
    <w:rsid w:val="00BF22C8"/>
    <w:rsid w:val="00BF2C64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550A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23A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48"/>
    <w:rsid w:val="00D25D8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47B4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354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1843"/>
    <w:rsid w:val="00F131D3"/>
    <w:rsid w:val="00F155DD"/>
    <w:rsid w:val="00F1699A"/>
    <w:rsid w:val="00F16A44"/>
    <w:rsid w:val="00F16D73"/>
    <w:rsid w:val="00F17677"/>
    <w:rsid w:val="00F2216D"/>
    <w:rsid w:val="00F225C4"/>
    <w:rsid w:val="00F25764"/>
    <w:rsid w:val="00F307FC"/>
    <w:rsid w:val="00F3164F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5816"/>
    <w:rsid w:val="00FC6905"/>
    <w:rsid w:val="00FD2B04"/>
    <w:rsid w:val="00FD44C7"/>
    <w:rsid w:val="00FD56BD"/>
    <w:rsid w:val="00FE1017"/>
    <w:rsid w:val="00FE2EEA"/>
    <w:rsid w:val="00FE771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2018-12-10T19:19:00Z</dcterms:created>
  <dcterms:modified xsi:type="dcterms:W3CDTF">2018-12-10T19:21:00Z</dcterms:modified>
</cp:coreProperties>
</file>