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B4315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ERIKA GLENDA FERREIRA DE SOUZA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B4315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1973402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DE121D" w:rsidP="00DE121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B4315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DE121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DE121D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MATERIAL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2828C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</w:t>
            </w:r>
            <w:r w:rsidR="0001369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D6259C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20/09/2018 a 19/03</w:t>
            </w:r>
            <w:r w:rsidR="00DE121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  ) 12º mês        (  </w:t>
            </w:r>
            <w:r w:rsidR="00D6259C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DE121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JOICE RIBEIRO DOS SANTOS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DE121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1749293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DE121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(92) 3305-1493</w:t>
            </w: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DE121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DE121D">
              <w:rPr>
                <w:rFonts w:ascii="Arial" w:hAnsi="Arial" w:cs="Arial"/>
                <w:sz w:val="18"/>
                <w:szCs w:val="18"/>
              </w:rPr>
              <w:t>joiceribeiro@ufam.edu.br</w:t>
            </w: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96432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96432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138566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3691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2F2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6F47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28CD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A75A0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20AF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3DFE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1BD0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4323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471B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3156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259C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21D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DE12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2018-10-18T20:34:00Z</dcterms:created>
  <dcterms:modified xsi:type="dcterms:W3CDTF">2018-10-18T20:35:00Z</dcterms:modified>
</cp:coreProperties>
</file>