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F05623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THAYANE DE SOUZA AMARAL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F05623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2378061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F05623" w:rsidP="00F05623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</w:t>
            </w:r>
            <w:r w:rsidR="00180AED">
              <w:rPr>
                <w:rFonts w:ascii="Arial" w:hAnsi="Arial" w:cs="Arial"/>
                <w:sz w:val="18"/>
                <w:szCs w:val="18"/>
              </w:rPr>
              <w:t>/0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F05623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CONTADOR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F05623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PROADM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F05623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DEFIN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1C232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 xml:space="preserve">(  </w:t>
            </w:r>
            <w:r w:rsidR="009D3AFC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gramEnd"/>
            <w:r w:rsidR="00180AED" w:rsidRPr="00A67403">
              <w:rPr>
                <w:rFonts w:ascii="Arial" w:hAnsi="Arial" w:cs="Arial"/>
                <w:sz w:val="18"/>
                <w:szCs w:val="18"/>
              </w:rPr>
              <w:t>) 6º mês          (    ) 18º mês      (  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FE052A" w:rsidP="00441D27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27/09/2018 a 26/03</w:t>
            </w:r>
            <w:r w:rsidR="00F05623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A67403">
              <w:rPr>
                <w:rFonts w:ascii="Arial" w:hAnsi="Arial" w:cs="Arial"/>
                <w:sz w:val="18"/>
                <w:szCs w:val="18"/>
              </w:rPr>
              <w:t xml:space="preserve">(    </w:t>
            </w:r>
            <w:proofErr w:type="gramEnd"/>
            <w:r w:rsidRPr="00A67403">
              <w:rPr>
                <w:rFonts w:ascii="Arial" w:hAnsi="Arial" w:cs="Arial"/>
                <w:sz w:val="18"/>
                <w:szCs w:val="18"/>
              </w:rPr>
              <w:t xml:space="preserve">) 12º mês        (  </w:t>
            </w:r>
            <w:r w:rsidR="004B389F">
              <w:rPr>
                <w:rFonts w:ascii="Arial" w:hAnsi="Arial" w:cs="Arial"/>
                <w:sz w:val="18"/>
                <w:szCs w:val="18"/>
              </w:rPr>
              <w:t>x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 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D644EF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CECÍLIA MARIA DOS SANTOS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480207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1763023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</w:t>
            </w:r>
            <w:proofErr w:type="gramEnd"/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299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</w:t>
            </w:r>
            <w:proofErr w:type="gramStart"/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(    </w:t>
            </w:r>
            <w:proofErr w:type="gramEnd"/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</w:t>
            </w:r>
            <w:proofErr w:type="gramStart"/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(    </w:t>
            </w:r>
            <w:proofErr w:type="gramEnd"/>
            <w:r w:rsidRPr="00A67403">
              <w:rPr>
                <w:rFonts w:ascii="Arial" w:hAnsi="Arial" w:cs="Arial"/>
                <w:bCs/>
                <w:sz w:val="20"/>
                <w:szCs w:val="20"/>
              </w:rPr>
              <w:t>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417DE2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417DE2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1385457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279AC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8"/>
    <w:rsid w:val="001A419D"/>
    <w:rsid w:val="001A5458"/>
    <w:rsid w:val="001A561A"/>
    <w:rsid w:val="001B0A4A"/>
    <w:rsid w:val="001B27DE"/>
    <w:rsid w:val="001B5D4B"/>
    <w:rsid w:val="001B7797"/>
    <w:rsid w:val="001C232E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1F73D3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643A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17DE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207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B389F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68A4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4FA6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3AFC"/>
    <w:rsid w:val="009D5611"/>
    <w:rsid w:val="009D7A72"/>
    <w:rsid w:val="009E341B"/>
    <w:rsid w:val="009E3583"/>
    <w:rsid w:val="009F14F3"/>
    <w:rsid w:val="009F2DBE"/>
    <w:rsid w:val="009F4505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69C1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4EF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20E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5623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5BC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2E6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052A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243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2</cp:revision>
  <cp:lastPrinted>2017-02-08T14:28:00Z</cp:lastPrinted>
  <dcterms:created xsi:type="dcterms:W3CDTF">2018-10-18T20:31:00Z</dcterms:created>
  <dcterms:modified xsi:type="dcterms:W3CDTF">2018-10-18T20:31:00Z</dcterms:modified>
</cp:coreProperties>
</file>