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1110E4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1110E4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1110E4">
        <w:tc>
          <w:tcPr>
            <w:tcW w:w="1116" w:type="pct"/>
            <w:shd w:val="clear" w:color="auto" w:fill="F3F3F3"/>
          </w:tcPr>
          <w:p w:rsidR="00180AED" w:rsidRPr="00A67403" w:rsidRDefault="00180AED" w:rsidP="001110E4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1110E4" w:rsidP="001110E4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ROSELY COSTA DA SILVA BANDEIRA</w:t>
            </w:r>
          </w:p>
        </w:tc>
      </w:tr>
      <w:tr w:rsidR="00180AED" w:rsidRPr="00A67403" w:rsidTr="001110E4">
        <w:tc>
          <w:tcPr>
            <w:tcW w:w="1116" w:type="pct"/>
            <w:shd w:val="clear" w:color="auto" w:fill="F3F3F3"/>
          </w:tcPr>
          <w:p w:rsidR="00180AED" w:rsidRPr="00A67403" w:rsidRDefault="00180AED" w:rsidP="001110E4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1110E4" w:rsidP="001110E4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2378032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1110E4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1110E4" w:rsidP="001110E4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27/03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180AED" w:rsidRPr="00A67403" w:rsidTr="001110E4">
        <w:tc>
          <w:tcPr>
            <w:tcW w:w="1116" w:type="pct"/>
            <w:shd w:val="clear" w:color="auto" w:fill="F3F3F3"/>
          </w:tcPr>
          <w:p w:rsidR="00180AED" w:rsidRPr="00A67403" w:rsidRDefault="00180AED" w:rsidP="001110E4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140BC4" w:rsidP="001110E4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CONTADOR</w:t>
            </w:r>
          </w:p>
        </w:tc>
      </w:tr>
      <w:tr w:rsidR="00180AED" w:rsidRPr="00A67403" w:rsidTr="001110E4">
        <w:tc>
          <w:tcPr>
            <w:tcW w:w="1116" w:type="pct"/>
            <w:shd w:val="clear" w:color="auto" w:fill="F3F3F3"/>
          </w:tcPr>
          <w:p w:rsidR="00180AED" w:rsidRPr="00A67403" w:rsidRDefault="00180AED" w:rsidP="001110E4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140BC4" w:rsidP="001110E4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PROADM</w:t>
            </w:r>
          </w:p>
        </w:tc>
      </w:tr>
      <w:tr w:rsidR="00180AED" w:rsidRPr="00A67403" w:rsidTr="001110E4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1110E4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180AED" w:rsidP="001110E4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1110E4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1110E4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940F68" w:rsidP="001110E4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  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>) 6º mês          (    ) 18º mês      (  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F139D7" w:rsidP="001110E4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27/09/2018 a 26/03</w:t>
            </w:r>
            <w:r w:rsidR="00140BC4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180AED" w:rsidRPr="00A67403" w:rsidTr="001110E4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1110E4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180AED" w:rsidP="001110E4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 xml:space="preserve">(  </w:t>
            </w:r>
            <w:r w:rsidR="007B589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 ) 12º mês        (  </w:t>
            </w:r>
            <w:r w:rsidR="00F139D7">
              <w:rPr>
                <w:rFonts w:ascii="Arial" w:hAnsi="Arial" w:cs="Arial"/>
                <w:sz w:val="18"/>
                <w:szCs w:val="18"/>
              </w:rPr>
              <w:t>x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 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1110E4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1110E4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1110E4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1110E4">
        <w:tc>
          <w:tcPr>
            <w:tcW w:w="1116" w:type="pct"/>
            <w:shd w:val="clear" w:color="auto" w:fill="F3F3F3"/>
          </w:tcPr>
          <w:p w:rsidR="00180AED" w:rsidRPr="00A67403" w:rsidRDefault="00180AED" w:rsidP="001110E4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046E6D" w:rsidP="001110E4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LUCIANA DAMASCENO COSTA</w:t>
            </w:r>
          </w:p>
        </w:tc>
      </w:tr>
      <w:tr w:rsidR="00180AED" w:rsidRPr="00A67403" w:rsidTr="001110E4">
        <w:tc>
          <w:tcPr>
            <w:tcW w:w="1116" w:type="pct"/>
            <w:shd w:val="clear" w:color="auto" w:fill="F3F3F3"/>
          </w:tcPr>
          <w:p w:rsidR="00180AED" w:rsidRPr="00A67403" w:rsidRDefault="00180AED" w:rsidP="001110E4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180AED" w:rsidP="001110E4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0AED" w:rsidRPr="00A67403" w:rsidTr="001110E4">
        <w:tc>
          <w:tcPr>
            <w:tcW w:w="1116" w:type="pct"/>
            <w:shd w:val="clear" w:color="auto" w:fill="F3F3F3"/>
          </w:tcPr>
          <w:p w:rsidR="00180AED" w:rsidRPr="00A67403" w:rsidRDefault="00180AED" w:rsidP="001110E4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1110E4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1110E4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180AED" w:rsidP="001110E4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1110E4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1110E4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1110E4">
        <w:trPr>
          <w:trHeight w:val="421"/>
        </w:trPr>
        <w:tc>
          <w:tcPr>
            <w:tcW w:w="498" w:type="pct"/>
          </w:tcPr>
          <w:p w:rsidR="00180AED" w:rsidRPr="00A67403" w:rsidRDefault="00180AED" w:rsidP="001110E4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1110E4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1110E4">
        <w:tc>
          <w:tcPr>
            <w:tcW w:w="498" w:type="pct"/>
          </w:tcPr>
          <w:p w:rsidR="00180AED" w:rsidRPr="00A67403" w:rsidRDefault="00180AED" w:rsidP="001110E4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1110E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1110E4">
        <w:tc>
          <w:tcPr>
            <w:tcW w:w="498" w:type="pct"/>
          </w:tcPr>
          <w:p w:rsidR="00180AED" w:rsidRPr="00A67403" w:rsidRDefault="00180AED" w:rsidP="001110E4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1110E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1110E4">
        <w:tc>
          <w:tcPr>
            <w:tcW w:w="498" w:type="pct"/>
          </w:tcPr>
          <w:p w:rsidR="00180AED" w:rsidRPr="00A67403" w:rsidRDefault="00180AED" w:rsidP="001110E4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1110E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1110E4">
        <w:tc>
          <w:tcPr>
            <w:tcW w:w="498" w:type="pct"/>
          </w:tcPr>
          <w:p w:rsidR="00180AED" w:rsidRPr="00A67403" w:rsidRDefault="00180AED" w:rsidP="001110E4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1110E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1110E4">
        <w:tc>
          <w:tcPr>
            <w:tcW w:w="498" w:type="pct"/>
          </w:tcPr>
          <w:p w:rsidR="00180AED" w:rsidRPr="00A67403" w:rsidRDefault="00180AED" w:rsidP="001110E4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1110E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1110E4">
        <w:tc>
          <w:tcPr>
            <w:tcW w:w="498" w:type="pct"/>
          </w:tcPr>
          <w:p w:rsidR="00180AED" w:rsidRPr="00A67403" w:rsidRDefault="00180AED" w:rsidP="001110E4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1110E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1110E4">
        <w:tc>
          <w:tcPr>
            <w:tcW w:w="498" w:type="pct"/>
          </w:tcPr>
          <w:p w:rsidR="00180AED" w:rsidRPr="00A67403" w:rsidRDefault="00180AED" w:rsidP="001110E4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1110E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1110E4">
        <w:tc>
          <w:tcPr>
            <w:tcW w:w="498" w:type="pct"/>
          </w:tcPr>
          <w:p w:rsidR="00180AED" w:rsidRPr="00A67403" w:rsidRDefault="00180AED" w:rsidP="001110E4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1110E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1110E4">
        <w:tc>
          <w:tcPr>
            <w:tcW w:w="498" w:type="pct"/>
          </w:tcPr>
          <w:p w:rsidR="00180AED" w:rsidRPr="00A67403" w:rsidRDefault="00180AED" w:rsidP="001110E4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1110E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1110E4">
        <w:tc>
          <w:tcPr>
            <w:tcW w:w="498" w:type="pct"/>
          </w:tcPr>
          <w:p w:rsidR="00180AED" w:rsidRPr="00A67403" w:rsidRDefault="00180AED" w:rsidP="001110E4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1110E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1110E4">
        <w:tc>
          <w:tcPr>
            <w:tcW w:w="498" w:type="pct"/>
          </w:tcPr>
          <w:p w:rsidR="00180AED" w:rsidRPr="00A67403" w:rsidRDefault="00180AED" w:rsidP="001110E4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1110E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1110E4">
        <w:tc>
          <w:tcPr>
            <w:tcW w:w="498" w:type="pct"/>
          </w:tcPr>
          <w:p w:rsidR="00180AED" w:rsidRPr="00A67403" w:rsidRDefault="00180AED" w:rsidP="001110E4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1110E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1110E4">
        <w:tc>
          <w:tcPr>
            <w:tcW w:w="498" w:type="pct"/>
          </w:tcPr>
          <w:p w:rsidR="00180AED" w:rsidRPr="00A67403" w:rsidRDefault="00180AED" w:rsidP="001110E4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1110E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1110E4">
        <w:tc>
          <w:tcPr>
            <w:tcW w:w="498" w:type="pct"/>
          </w:tcPr>
          <w:p w:rsidR="00180AED" w:rsidRPr="00A67403" w:rsidRDefault="00180AED" w:rsidP="001110E4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1110E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1110E4">
        <w:tc>
          <w:tcPr>
            <w:tcW w:w="498" w:type="pct"/>
          </w:tcPr>
          <w:p w:rsidR="00180AED" w:rsidRPr="00A67403" w:rsidRDefault="00180AED" w:rsidP="001110E4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1110E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1110E4">
        <w:tc>
          <w:tcPr>
            <w:tcW w:w="5000" w:type="pct"/>
            <w:gridSpan w:val="2"/>
          </w:tcPr>
          <w:p w:rsidR="00180AED" w:rsidRPr="00A67403" w:rsidRDefault="00180AED" w:rsidP="001110E4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1110E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1110E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1110E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1110E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1110E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1110E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1110E4">
        <w:trPr>
          <w:trHeight w:val="421"/>
        </w:trPr>
        <w:tc>
          <w:tcPr>
            <w:tcW w:w="5000" w:type="pct"/>
          </w:tcPr>
          <w:p w:rsidR="00180AED" w:rsidRPr="00A67403" w:rsidRDefault="00180AED" w:rsidP="001110E4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1110E4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1110E4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1110E4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1110E4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1110E4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1110E4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1110E4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1110E4">
        <w:tc>
          <w:tcPr>
            <w:tcW w:w="5000" w:type="pct"/>
          </w:tcPr>
          <w:p w:rsidR="00180AED" w:rsidRPr="00A67403" w:rsidRDefault="00180AED" w:rsidP="001110E4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1110E4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1110E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1110E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1110E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1110E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1110E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1110E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1110E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1110E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1110E4">
        <w:tc>
          <w:tcPr>
            <w:tcW w:w="5000" w:type="pct"/>
          </w:tcPr>
          <w:p w:rsidR="00180AED" w:rsidRPr="00A67403" w:rsidRDefault="00180AED" w:rsidP="001110E4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1110E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1110E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1110E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1110E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1110E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1110E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1110E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1110E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1110E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1110E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1110E4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1110E4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1110E4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1110E4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1110E4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1110E4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1110E4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1110E4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1110E4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1110E4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1110E4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1110E4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1110E4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1110E4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1110E4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1110E4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10E4" w:rsidRDefault="001110E4" w:rsidP="00A10C8B">
      <w:r>
        <w:separator/>
      </w:r>
    </w:p>
  </w:endnote>
  <w:endnote w:type="continuationSeparator" w:id="1">
    <w:p w:rsidR="001110E4" w:rsidRDefault="001110E4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10E4" w:rsidRDefault="001110E4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10E4" w:rsidRPr="00694D49" w:rsidRDefault="001110E4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1110E4" w:rsidRPr="00694D49" w:rsidRDefault="001110E4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10E4" w:rsidRDefault="001110E4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10E4" w:rsidRDefault="001110E4" w:rsidP="00A10C8B">
      <w:r>
        <w:separator/>
      </w:r>
    </w:p>
  </w:footnote>
  <w:footnote w:type="continuationSeparator" w:id="1">
    <w:p w:rsidR="001110E4" w:rsidRDefault="001110E4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10E4" w:rsidRDefault="001110E4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10E4" w:rsidRDefault="00E730E3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E730E3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1385318" r:id="rId2"/>
      </w:pict>
    </w:r>
  </w:p>
  <w:p w:rsidR="001110E4" w:rsidRDefault="001110E4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1110E4" w:rsidRDefault="001110E4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1110E4" w:rsidRDefault="001110E4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10E4" w:rsidRDefault="001110E4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6E6D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13D3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10E4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40BC4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82E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2535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2834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589A"/>
    <w:rsid w:val="007B61FD"/>
    <w:rsid w:val="007C1D55"/>
    <w:rsid w:val="007C45AE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2EC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0F68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236D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30E3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39D7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0960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5A7"/>
    <w:rsid w:val="00FF6D61"/>
    <w:rsid w:val="00FF72CB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279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3</cp:revision>
  <cp:lastPrinted>2017-02-08T14:28:00Z</cp:lastPrinted>
  <dcterms:created xsi:type="dcterms:W3CDTF">2018-10-18T20:29:00Z</dcterms:created>
  <dcterms:modified xsi:type="dcterms:W3CDTF">2018-10-18T20:29:00Z</dcterms:modified>
</cp:coreProperties>
</file>