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C74CC1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LUAN LUIZ PEREIRA BATISTA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C74CC1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3869822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C74CC1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16/03/2017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C74CC1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2B7FB1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FACED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2B7FB1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SECRETARIA DO PROGRAMA DE PÓS GRADUAÇÃO EM EDUCAÇÃO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C74CC1" w:rsidP="00DE5323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="00F76A2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5F76F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DE5323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</w:t>
            </w:r>
            <w:r w:rsidR="00DE5323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24º mês   (   ) 30º mês</w:t>
            </w:r>
          </w:p>
        </w:tc>
        <w:tc>
          <w:tcPr>
            <w:tcW w:w="1190" w:type="pct"/>
            <w:gridSpan w:val="2"/>
          </w:tcPr>
          <w:p w:rsidR="00A3226E" w:rsidRPr="00A935C7" w:rsidRDefault="00C74CC1" w:rsidP="00C80156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16/0</w:t>
            </w:r>
            <w:r w:rsidR="00C80156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766CB5">
              <w:rPr>
                <w:rFonts w:ascii="Arial" w:hAnsi="Arial" w:cs="Arial"/>
                <w:sz w:val="18"/>
                <w:szCs w:val="18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 xml:space="preserve"> a 15/0</w:t>
            </w:r>
            <w:r w:rsidR="00C80156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C80156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A40DDC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CARLOS AUGUSTO GOMES DE ALMEIDA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A40DDC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399596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A60822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A6082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598436774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B7FB1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5F76F5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A3C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CB5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40DDC"/>
    <w:rsid w:val="00A521FC"/>
    <w:rsid w:val="00A57257"/>
    <w:rsid w:val="00A60822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4CC1"/>
    <w:rsid w:val="00C750B5"/>
    <w:rsid w:val="00C80156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16C41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323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0DDB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76A26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1AC451-807A-4005-8FA4-688631403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260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10</cp:revision>
  <cp:lastPrinted>2017-02-08T14:28:00Z</cp:lastPrinted>
  <dcterms:created xsi:type="dcterms:W3CDTF">2017-06-29T14:27:00Z</dcterms:created>
  <dcterms:modified xsi:type="dcterms:W3CDTF">2018-09-14T17:25:00Z</dcterms:modified>
</cp:coreProperties>
</file>