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7B6EA2">
        <w:rPr>
          <w:rFonts w:ascii="Arial" w:hAnsi="Arial" w:cs="Arial"/>
          <w:b/>
          <w:bCs/>
          <w:color w:val="000000"/>
          <w:sz w:val="22"/>
          <w:szCs w:val="22"/>
        </w:rPr>
        <w:t>ELDERLANDO NICOLINO LAMARÃO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E54F94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MODESTO DÁRIO SANTA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CRUZ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E54F94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2396020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E54F94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19/05/2017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E54F94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ASSISTENTE EM ADMINISTRAÇÃO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E54F94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PROADM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7442CB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7B6EA2" w:rsidP="008A18D7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</w:t>
            </w:r>
            <w:proofErr w:type="gramStart"/>
            <w:r w:rsidR="007442CB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proofErr w:type="gramEnd"/>
            <w:r w:rsidR="007442CB">
              <w:rPr>
                <w:rFonts w:ascii="Arial" w:hAnsi="Arial" w:cs="Arial"/>
                <w:color w:val="000000"/>
                <w:sz w:val="16"/>
              </w:rPr>
              <w:t xml:space="preserve">(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14499A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7442CB" w:rsidRPr="00A836A6" w:rsidRDefault="0014499A" w:rsidP="0074769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19/11/2018 a 18/05/2019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cumprimento do horário de trabalho estabelecido,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frequência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Investe no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</w:t>
            </w:r>
            <w:proofErr w:type="spellEnd"/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Capacidade de cumprir as atribuições, assumindo as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consequências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 xml:space="preserve">e atitudes, assumindo as </w:t>
            </w:r>
            <w:proofErr w:type="spellStart"/>
            <w:r w:rsidR="00290DFC">
              <w:rPr>
                <w:rFonts w:ascii="Arial" w:hAnsi="Arial" w:cs="Arial"/>
                <w:bCs/>
                <w:color w:val="000000"/>
                <w:sz w:val="18"/>
              </w:rPr>
              <w:t>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 xml:space="preserve">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FA663C" w:rsidRDefault="00FA663C" w:rsidP="00FA663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FA663C" w:rsidRDefault="00FA663C" w:rsidP="00FA663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FA663C" w:rsidRDefault="00FA663C" w:rsidP="00FA663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FA663C" w:rsidRPr="00522F5C" w:rsidRDefault="00FA663C" w:rsidP="00FA663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FA663C" w:rsidRDefault="00FA663C" w:rsidP="00FA663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Tutor/Avali</w:t>
      </w:r>
      <w:r w:rsidR="008133D8">
        <w:rPr>
          <w:rFonts w:ascii="Arial" w:hAnsi="Arial" w:cs="Arial"/>
          <w:b/>
          <w:bCs/>
          <w:color w:val="000000"/>
          <w:sz w:val="22"/>
          <w:szCs w:val="22"/>
        </w:rPr>
        <w:t>ador: RODRIGO OLIVEIRA DA SILVA</w:t>
      </w:r>
    </w:p>
    <w:p w:rsidR="00FA663C" w:rsidRDefault="00FA663C" w:rsidP="00FA663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FA663C" w:rsidRPr="00A836A6" w:rsidRDefault="00FA663C" w:rsidP="00FA663C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FA663C" w:rsidRPr="00A836A6" w:rsidRDefault="00FA663C" w:rsidP="00FA663C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FA663C" w:rsidRPr="00A836A6" w:rsidRDefault="00FA663C" w:rsidP="00FA663C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FA663C" w:rsidRPr="00A836A6" w:rsidTr="00886935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FA663C" w:rsidRPr="00A836A6" w:rsidRDefault="00FA663C" w:rsidP="00886935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FA663C" w:rsidRPr="00A836A6" w:rsidTr="00886935">
        <w:tc>
          <w:tcPr>
            <w:tcW w:w="1300" w:type="pct"/>
            <w:shd w:val="clear" w:color="auto" w:fill="F3F3F3"/>
          </w:tcPr>
          <w:p w:rsidR="00FA663C" w:rsidRPr="00A836A6" w:rsidRDefault="00FA663C" w:rsidP="008869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FA663C" w:rsidRPr="00A72118" w:rsidRDefault="00FA663C" w:rsidP="00886935">
            <w:pPr>
              <w:rPr>
                <w:rFonts w:ascii="Arial Narrow" w:hAnsi="Arial Narrow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MODESTO DÁRIO SANTA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CRUZ</w:t>
            </w:r>
          </w:p>
        </w:tc>
      </w:tr>
      <w:tr w:rsidR="00FA663C" w:rsidRPr="00A836A6" w:rsidTr="00886935">
        <w:tc>
          <w:tcPr>
            <w:tcW w:w="1300" w:type="pct"/>
            <w:shd w:val="clear" w:color="auto" w:fill="F3F3F3"/>
          </w:tcPr>
          <w:p w:rsidR="00FA663C" w:rsidRPr="00A836A6" w:rsidRDefault="00FA663C" w:rsidP="008869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FA663C" w:rsidRPr="00E51895" w:rsidRDefault="00FA663C" w:rsidP="00886935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2396020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FA663C" w:rsidRPr="00A836A6" w:rsidRDefault="00FA663C" w:rsidP="008869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FA663C" w:rsidRPr="00E51895" w:rsidRDefault="00FA663C" w:rsidP="00886935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19/05/2017</w:t>
            </w:r>
          </w:p>
        </w:tc>
      </w:tr>
      <w:tr w:rsidR="00FA663C" w:rsidRPr="00A836A6" w:rsidTr="00886935">
        <w:tc>
          <w:tcPr>
            <w:tcW w:w="1300" w:type="pct"/>
            <w:shd w:val="clear" w:color="auto" w:fill="F3F3F3"/>
          </w:tcPr>
          <w:p w:rsidR="00FA663C" w:rsidRPr="00A836A6" w:rsidRDefault="00FA663C" w:rsidP="008869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FA663C" w:rsidRPr="00E51895" w:rsidRDefault="00FA663C" w:rsidP="00886935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ASSISTENTE EM ADMINISTRAÇÃO</w:t>
            </w:r>
          </w:p>
        </w:tc>
      </w:tr>
      <w:tr w:rsidR="00FA663C" w:rsidRPr="00A836A6" w:rsidTr="00886935">
        <w:tc>
          <w:tcPr>
            <w:tcW w:w="1300" w:type="pct"/>
            <w:shd w:val="clear" w:color="auto" w:fill="F3F3F3"/>
          </w:tcPr>
          <w:p w:rsidR="00FA663C" w:rsidRPr="00A836A6" w:rsidRDefault="00FA663C" w:rsidP="008869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FA663C" w:rsidRPr="00E51895" w:rsidRDefault="00FA663C" w:rsidP="00886935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PROADM</w:t>
            </w:r>
          </w:p>
        </w:tc>
      </w:tr>
      <w:tr w:rsidR="00FA663C" w:rsidRPr="00A836A6" w:rsidTr="00886935">
        <w:tc>
          <w:tcPr>
            <w:tcW w:w="1300" w:type="pct"/>
            <w:shd w:val="clear" w:color="auto" w:fill="F3F3F3"/>
          </w:tcPr>
          <w:p w:rsidR="00FA663C" w:rsidRPr="00A836A6" w:rsidRDefault="00FA663C" w:rsidP="008869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FA663C" w:rsidRPr="00A836A6" w:rsidRDefault="00FA663C" w:rsidP="00886935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</w:p>
        </w:tc>
      </w:tr>
      <w:tr w:rsidR="00FA663C" w:rsidRPr="00A836A6" w:rsidTr="00886935">
        <w:tc>
          <w:tcPr>
            <w:tcW w:w="1300" w:type="pct"/>
            <w:shd w:val="clear" w:color="auto" w:fill="F3F3F3"/>
          </w:tcPr>
          <w:p w:rsidR="00FA663C" w:rsidRPr="00A836A6" w:rsidRDefault="00FA663C" w:rsidP="008869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FA663C" w:rsidRPr="00A836A6" w:rsidRDefault="007B6EA2" w:rsidP="00886935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FA663C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FA663C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FA663C">
              <w:rPr>
                <w:rFonts w:ascii="Arial" w:hAnsi="Arial" w:cs="Arial"/>
                <w:color w:val="000000"/>
                <w:sz w:val="16"/>
              </w:rPr>
              <w:t xml:space="preserve"> mês</w:t>
            </w:r>
            <w:proofErr w:type="gramStart"/>
            <w:r w:rsidR="00FA663C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proofErr w:type="gramEnd"/>
            <w:r w:rsidR="00FA663C">
              <w:rPr>
                <w:rFonts w:ascii="Arial" w:hAnsi="Arial" w:cs="Arial"/>
                <w:color w:val="000000"/>
                <w:sz w:val="16"/>
              </w:rPr>
              <w:t xml:space="preserve">( </w:t>
            </w:r>
            <w:r w:rsidR="00FA663C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FA663C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FA663C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FA663C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FA663C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F74D9D">
              <w:rPr>
                <w:rFonts w:ascii="Arial" w:hAnsi="Arial" w:cs="Arial"/>
                <w:color w:val="000000"/>
                <w:sz w:val="16"/>
              </w:rPr>
              <w:t>x</w:t>
            </w:r>
            <w:r w:rsidR="00FA663C"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FA663C" w:rsidRPr="00A836A6" w:rsidRDefault="00F74D9D" w:rsidP="00886935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19/11/2018 a 18/05/2019</w:t>
            </w:r>
          </w:p>
        </w:tc>
      </w:tr>
    </w:tbl>
    <w:p w:rsidR="00FA663C" w:rsidRPr="00A836A6" w:rsidRDefault="00FA663C" w:rsidP="00FA663C">
      <w:pPr>
        <w:jc w:val="both"/>
        <w:rPr>
          <w:rFonts w:ascii="Arial" w:hAnsi="Arial" w:cs="Arial"/>
          <w:color w:val="000000"/>
          <w:sz w:val="18"/>
        </w:rPr>
      </w:pPr>
    </w:p>
    <w:p w:rsidR="00FA663C" w:rsidRPr="00A836A6" w:rsidRDefault="00FA663C" w:rsidP="00FA663C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FA663C" w:rsidRPr="00A836A6" w:rsidTr="00886935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FA663C" w:rsidRPr="00A836A6" w:rsidRDefault="00FA663C" w:rsidP="00886935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FA663C" w:rsidRPr="00A836A6" w:rsidTr="00886935">
        <w:tc>
          <w:tcPr>
            <w:tcW w:w="5000" w:type="pct"/>
            <w:gridSpan w:val="5"/>
            <w:shd w:val="clear" w:color="auto" w:fill="E0E0E0"/>
            <w:vAlign w:val="bottom"/>
          </w:tcPr>
          <w:p w:rsidR="00FA663C" w:rsidRPr="00A836A6" w:rsidRDefault="00FA663C" w:rsidP="00886935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cumprimento do horário de trabalho estabelecido,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frequência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FA663C" w:rsidRPr="00A836A6" w:rsidRDefault="00FA663C" w:rsidP="00886935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FA663C" w:rsidRPr="00A836A6" w:rsidTr="00886935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FA663C" w:rsidRPr="00A836A6" w:rsidRDefault="00FA663C" w:rsidP="008869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FA663C" w:rsidRPr="00A836A6" w:rsidRDefault="00FA663C" w:rsidP="0088693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FA663C" w:rsidRPr="00A836A6" w:rsidTr="00886935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FA663C" w:rsidRPr="00A836A6" w:rsidRDefault="00FA663C" w:rsidP="008869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FA663C" w:rsidRPr="00A836A6" w:rsidRDefault="00FA663C" w:rsidP="0088693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FA663C" w:rsidRPr="00A836A6" w:rsidRDefault="00FA663C" w:rsidP="0088693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FA663C" w:rsidRPr="00A836A6" w:rsidRDefault="00FA663C" w:rsidP="0088693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FA663C" w:rsidRPr="00A836A6" w:rsidRDefault="00FA663C" w:rsidP="0088693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FA663C" w:rsidRPr="00A836A6" w:rsidRDefault="00FA663C" w:rsidP="0088693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FA663C" w:rsidRPr="00A836A6" w:rsidRDefault="00FA663C" w:rsidP="00886935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FA663C" w:rsidRPr="00A836A6" w:rsidRDefault="00FA663C" w:rsidP="0088693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FA663C" w:rsidRPr="00EB445B" w:rsidRDefault="00FA663C" w:rsidP="0088693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FA663C" w:rsidRPr="00A836A6" w:rsidTr="00886935">
        <w:tc>
          <w:tcPr>
            <w:tcW w:w="1590" w:type="pct"/>
          </w:tcPr>
          <w:p w:rsidR="00FA663C" w:rsidRPr="00A836A6" w:rsidRDefault="00FA663C" w:rsidP="0088693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FA663C" w:rsidRPr="00A836A6" w:rsidRDefault="00FA663C" w:rsidP="0088693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A663C" w:rsidRPr="00A836A6" w:rsidRDefault="00FA663C" w:rsidP="0088693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A663C" w:rsidRPr="00A836A6" w:rsidRDefault="00FA663C" w:rsidP="0088693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A663C" w:rsidRPr="00A836A6" w:rsidRDefault="00FA663C" w:rsidP="0088693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A663C" w:rsidRPr="00A836A6" w:rsidTr="00886935">
        <w:tc>
          <w:tcPr>
            <w:tcW w:w="1590" w:type="pct"/>
          </w:tcPr>
          <w:p w:rsidR="00FA663C" w:rsidRPr="00A836A6" w:rsidRDefault="00FA663C" w:rsidP="0088693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FA663C" w:rsidRPr="00A836A6" w:rsidRDefault="00FA663C" w:rsidP="0088693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A663C" w:rsidRPr="00A836A6" w:rsidRDefault="00FA663C" w:rsidP="0088693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A663C" w:rsidRPr="00A836A6" w:rsidRDefault="00FA663C" w:rsidP="0088693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A663C" w:rsidRPr="00A836A6" w:rsidRDefault="00FA663C" w:rsidP="0088693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A663C" w:rsidRPr="00A836A6" w:rsidTr="00886935">
        <w:tc>
          <w:tcPr>
            <w:tcW w:w="1590" w:type="pct"/>
          </w:tcPr>
          <w:p w:rsidR="00FA663C" w:rsidRPr="00A836A6" w:rsidRDefault="00FA663C" w:rsidP="0088693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FA663C" w:rsidRPr="00A836A6" w:rsidRDefault="00FA663C" w:rsidP="0088693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A663C" w:rsidRPr="00A836A6" w:rsidRDefault="00FA663C" w:rsidP="0088693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A663C" w:rsidRPr="00A836A6" w:rsidRDefault="00FA663C" w:rsidP="0088693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A663C" w:rsidRPr="00A836A6" w:rsidRDefault="00FA663C" w:rsidP="0088693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A663C" w:rsidRPr="00A836A6" w:rsidTr="00886935">
        <w:tc>
          <w:tcPr>
            <w:tcW w:w="5000" w:type="pct"/>
            <w:gridSpan w:val="5"/>
          </w:tcPr>
          <w:p w:rsidR="00FA663C" w:rsidRPr="00A836A6" w:rsidRDefault="00FA663C" w:rsidP="008869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FA663C" w:rsidRPr="00A836A6" w:rsidRDefault="00FA663C" w:rsidP="008869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A663C" w:rsidRPr="00A836A6" w:rsidRDefault="00FA663C" w:rsidP="008869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A663C" w:rsidRPr="00A836A6" w:rsidRDefault="00FA663C" w:rsidP="008869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A663C" w:rsidRPr="00A836A6" w:rsidRDefault="00FA663C" w:rsidP="008869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FA663C" w:rsidRPr="00A836A6" w:rsidRDefault="00FA663C" w:rsidP="00FA663C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FA663C" w:rsidRPr="00A836A6" w:rsidTr="00886935">
        <w:tc>
          <w:tcPr>
            <w:tcW w:w="5000" w:type="pct"/>
            <w:gridSpan w:val="5"/>
            <w:shd w:val="clear" w:color="auto" w:fill="E0E0E0"/>
          </w:tcPr>
          <w:p w:rsidR="00FA663C" w:rsidRPr="00A836A6" w:rsidRDefault="00FA663C" w:rsidP="00886935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FA663C" w:rsidRPr="00A836A6" w:rsidTr="00886935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FA663C" w:rsidRPr="00A836A6" w:rsidRDefault="00FA663C" w:rsidP="008869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FA663C" w:rsidRPr="00A836A6" w:rsidRDefault="00FA663C" w:rsidP="0088693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FA663C" w:rsidRPr="00A836A6" w:rsidTr="00886935">
        <w:trPr>
          <w:cantSplit/>
        </w:trPr>
        <w:tc>
          <w:tcPr>
            <w:tcW w:w="1590" w:type="pct"/>
            <w:vMerge/>
            <w:shd w:val="clear" w:color="auto" w:fill="E0E0E0"/>
          </w:tcPr>
          <w:p w:rsidR="00FA663C" w:rsidRPr="00A836A6" w:rsidRDefault="00FA663C" w:rsidP="008869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FA663C" w:rsidRPr="00A836A6" w:rsidRDefault="00FA663C" w:rsidP="0088693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FA663C" w:rsidRPr="00A836A6" w:rsidRDefault="00FA663C" w:rsidP="0088693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FA663C" w:rsidRPr="00A836A6" w:rsidRDefault="00FA663C" w:rsidP="0088693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FA663C" w:rsidRPr="00A836A6" w:rsidRDefault="00FA663C" w:rsidP="0088693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FA663C" w:rsidRPr="00A836A6" w:rsidRDefault="00FA663C" w:rsidP="0088693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FA663C" w:rsidRPr="00A836A6" w:rsidRDefault="00FA663C" w:rsidP="00886935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FA663C" w:rsidRPr="00A836A6" w:rsidRDefault="00FA663C" w:rsidP="0088693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FA663C" w:rsidRPr="00A836A6" w:rsidRDefault="00FA663C" w:rsidP="0088693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FA663C" w:rsidRPr="00A836A6" w:rsidTr="00886935">
        <w:tc>
          <w:tcPr>
            <w:tcW w:w="1590" w:type="pct"/>
          </w:tcPr>
          <w:p w:rsidR="00FA663C" w:rsidRPr="00A836A6" w:rsidRDefault="00FA663C" w:rsidP="0088693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FA663C" w:rsidRPr="00A836A6" w:rsidRDefault="00FA663C" w:rsidP="00886935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A663C" w:rsidRPr="00A836A6" w:rsidRDefault="00FA663C" w:rsidP="0088693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A663C" w:rsidRPr="00A836A6" w:rsidRDefault="00FA663C" w:rsidP="0088693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A663C" w:rsidRPr="00A836A6" w:rsidRDefault="00FA663C" w:rsidP="0088693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A663C" w:rsidRPr="00A836A6" w:rsidTr="00886935">
        <w:tc>
          <w:tcPr>
            <w:tcW w:w="1590" w:type="pct"/>
          </w:tcPr>
          <w:p w:rsidR="00FA663C" w:rsidRPr="00A836A6" w:rsidRDefault="00FA663C" w:rsidP="0088693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FA663C" w:rsidRPr="00A836A6" w:rsidRDefault="00FA663C" w:rsidP="00886935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A663C" w:rsidRPr="00A836A6" w:rsidRDefault="00FA663C" w:rsidP="0088693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A663C" w:rsidRPr="00A836A6" w:rsidRDefault="00FA663C" w:rsidP="0088693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A663C" w:rsidRPr="00A836A6" w:rsidRDefault="00FA663C" w:rsidP="0088693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A663C" w:rsidRPr="00A836A6" w:rsidTr="00886935">
        <w:tc>
          <w:tcPr>
            <w:tcW w:w="1590" w:type="pct"/>
          </w:tcPr>
          <w:p w:rsidR="00FA663C" w:rsidRPr="00A836A6" w:rsidRDefault="00FA663C" w:rsidP="0088693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FA663C" w:rsidRPr="00A836A6" w:rsidRDefault="00FA663C" w:rsidP="00886935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A663C" w:rsidRPr="00A836A6" w:rsidRDefault="00FA663C" w:rsidP="0088693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A663C" w:rsidRPr="00A836A6" w:rsidRDefault="00FA663C" w:rsidP="0088693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A663C" w:rsidRPr="00A836A6" w:rsidRDefault="00FA663C" w:rsidP="0088693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A663C" w:rsidRPr="00A836A6" w:rsidTr="00886935">
        <w:tc>
          <w:tcPr>
            <w:tcW w:w="5000" w:type="pct"/>
            <w:gridSpan w:val="5"/>
          </w:tcPr>
          <w:p w:rsidR="00FA663C" w:rsidRPr="00A836A6" w:rsidRDefault="00FA663C" w:rsidP="008869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FA663C" w:rsidRPr="00A836A6" w:rsidRDefault="00FA663C" w:rsidP="008869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A663C" w:rsidRPr="00A836A6" w:rsidRDefault="00FA663C" w:rsidP="008869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A663C" w:rsidRPr="00A836A6" w:rsidRDefault="00FA663C" w:rsidP="008869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A663C" w:rsidRPr="00A836A6" w:rsidRDefault="00FA663C" w:rsidP="008869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A663C" w:rsidRPr="00A836A6" w:rsidRDefault="00FA663C" w:rsidP="008869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A663C" w:rsidRPr="00A836A6" w:rsidTr="00886935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FA663C" w:rsidRPr="00A836A6" w:rsidRDefault="00FA663C" w:rsidP="00886935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FA663C" w:rsidRPr="00A836A6" w:rsidTr="00886935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FA663C" w:rsidRPr="00A836A6" w:rsidRDefault="00FA663C" w:rsidP="00886935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FA663C" w:rsidRPr="00A836A6" w:rsidRDefault="00FA663C" w:rsidP="0088693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FA663C" w:rsidRPr="00A836A6" w:rsidTr="00886935">
        <w:trPr>
          <w:cantSplit/>
        </w:trPr>
        <w:tc>
          <w:tcPr>
            <w:tcW w:w="1590" w:type="pct"/>
            <w:vMerge/>
            <w:shd w:val="clear" w:color="auto" w:fill="E0E0E0"/>
          </w:tcPr>
          <w:p w:rsidR="00FA663C" w:rsidRPr="00A836A6" w:rsidRDefault="00FA663C" w:rsidP="008869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FA663C" w:rsidRPr="00A836A6" w:rsidRDefault="00FA663C" w:rsidP="0088693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FA663C" w:rsidRPr="00A836A6" w:rsidRDefault="00FA663C" w:rsidP="0088693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FA663C" w:rsidRPr="00A836A6" w:rsidRDefault="00FA663C" w:rsidP="0088693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FA663C" w:rsidRPr="00A836A6" w:rsidRDefault="00FA663C" w:rsidP="0088693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FA663C" w:rsidRPr="00A836A6" w:rsidRDefault="00FA663C" w:rsidP="0088693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FA663C" w:rsidRPr="00A836A6" w:rsidRDefault="00FA663C" w:rsidP="00886935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FA663C" w:rsidRPr="00A836A6" w:rsidRDefault="00FA663C" w:rsidP="0088693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FA663C" w:rsidRPr="00A836A6" w:rsidRDefault="00FA663C" w:rsidP="0088693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FA663C" w:rsidRPr="00A836A6" w:rsidTr="00886935">
        <w:tc>
          <w:tcPr>
            <w:tcW w:w="1590" w:type="pct"/>
          </w:tcPr>
          <w:p w:rsidR="00FA663C" w:rsidRPr="00A836A6" w:rsidRDefault="00FA663C" w:rsidP="0088693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FA663C" w:rsidRPr="00A836A6" w:rsidRDefault="00FA663C" w:rsidP="0088693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A663C" w:rsidRPr="00A836A6" w:rsidRDefault="00FA663C" w:rsidP="0088693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A663C" w:rsidRPr="00A836A6" w:rsidRDefault="00FA663C" w:rsidP="0088693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A663C" w:rsidRPr="00A836A6" w:rsidRDefault="00FA663C" w:rsidP="0088693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A663C" w:rsidRPr="00A836A6" w:rsidTr="00886935">
        <w:tc>
          <w:tcPr>
            <w:tcW w:w="1590" w:type="pct"/>
          </w:tcPr>
          <w:p w:rsidR="00FA663C" w:rsidRPr="00A836A6" w:rsidRDefault="00FA663C" w:rsidP="0088693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Investe no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. Procura atualizar-se, conhecer a legislação, instruções e normas.</w:t>
            </w:r>
          </w:p>
        </w:tc>
        <w:tc>
          <w:tcPr>
            <w:tcW w:w="717" w:type="pct"/>
          </w:tcPr>
          <w:p w:rsidR="00FA663C" w:rsidRPr="00A836A6" w:rsidRDefault="00FA663C" w:rsidP="0088693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A663C" w:rsidRPr="00A836A6" w:rsidRDefault="00FA663C" w:rsidP="0088693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A663C" w:rsidRPr="00A836A6" w:rsidRDefault="00FA663C" w:rsidP="0088693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A663C" w:rsidRPr="00A836A6" w:rsidRDefault="00FA663C" w:rsidP="0088693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A663C" w:rsidRPr="00A836A6" w:rsidTr="00886935">
        <w:tc>
          <w:tcPr>
            <w:tcW w:w="1590" w:type="pct"/>
          </w:tcPr>
          <w:p w:rsidR="00FA663C" w:rsidRPr="00A836A6" w:rsidRDefault="00FA663C" w:rsidP="0088693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FA663C" w:rsidRPr="00A836A6" w:rsidRDefault="00FA663C" w:rsidP="0088693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A663C" w:rsidRPr="00A836A6" w:rsidRDefault="00FA663C" w:rsidP="0088693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A663C" w:rsidRPr="00A836A6" w:rsidRDefault="00FA663C" w:rsidP="0088693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A663C" w:rsidRPr="00A836A6" w:rsidRDefault="00FA663C" w:rsidP="0088693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A663C" w:rsidRPr="00A836A6" w:rsidTr="00886935">
        <w:tc>
          <w:tcPr>
            <w:tcW w:w="5000" w:type="pct"/>
            <w:gridSpan w:val="5"/>
          </w:tcPr>
          <w:p w:rsidR="00FA663C" w:rsidRPr="00A836A6" w:rsidRDefault="00FA663C" w:rsidP="008869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FA663C" w:rsidRPr="00A836A6" w:rsidRDefault="00FA663C" w:rsidP="008869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A663C" w:rsidRPr="00A836A6" w:rsidRDefault="00FA663C" w:rsidP="008869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A663C" w:rsidRPr="00A836A6" w:rsidRDefault="00FA663C" w:rsidP="008869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FA663C" w:rsidRPr="00A836A6" w:rsidRDefault="00FA663C" w:rsidP="00FA663C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FA663C" w:rsidRPr="00A836A6" w:rsidTr="00886935">
        <w:tc>
          <w:tcPr>
            <w:tcW w:w="9709" w:type="dxa"/>
            <w:gridSpan w:val="5"/>
            <w:shd w:val="clear" w:color="auto" w:fill="D9D9D9"/>
          </w:tcPr>
          <w:p w:rsidR="00FA663C" w:rsidRPr="00A836A6" w:rsidRDefault="00FA663C" w:rsidP="00886935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Capacidade de cumprir as atribuições, assumindo as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consequências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FA663C" w:rsidRPr="00A836A6" w:rsidTr="00886935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FA663C" w:rsidRPr="00A836A6" w:rsidRDefault="00FA663C" w:rsidP="00886935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FA663C" w:rsidRPr="00A836A6" w:rsidRDefault="00FA663C" w:rsidP="0088693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FA663C" w:rsidRPr="00A836A6" w:rsidTr="00886935">
        <w:trPr>
          <w:cantSplit/>
        </w:trPr>
        <w:tc>
          <w:tcPr>
            <w:tcW w:w="2910" w:type="dxa"/>
            <w:vMerge/>
            <w:shd w:val="clear" w:color="auto" w:fill="E0E0E0"/>
          </w:tcPr>
          <w:p w:rsidR="00FA663C" w:rsidRPr="00A836A6" w:rsidRDefault="00FA663C" w:rsidP="008869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FA663C" w:rsidRPr="00A836A6" w:rsidRDefault="00FA663C" w:rsidP="0088693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FA663C" w:rsidRPr="00A836A6" w:rsidRDefault="00FA663C" w:rsidP="0088693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FA663C" w:rsidRPr="00A836A6" w:rsidRDefault="00FA663C" w:rsidP="0088693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FA663C" w:rsidRPr="00A836A6" w:rsidRDefault="00FA663C" w:rsidP="0088693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FA663C" w:rsidRPr="00A836A6" w:rsidRDefault="00FA663C" w:rsidP="0088693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FA663C" w:rsidRPr="00A836A6" w:rsidRDefault="00FA663C" w:rsidP="00886935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FA663C" w:rsidRPr="00A836A6" w:rsidRDefault="00FA663C" w:rsidP="0088693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FA663C" w:rsidRPr="00A836A6" w:rsidRDefault="00FA663C" w:rsidP="0088693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FA663C" w:rsidRPr="00A836A6" w:rsidTr="00886935">
        <w:tc>
          <w:tcPr>
            <w:tcW w:w="2910" w:type="dxa"/>
          </w:tcPr>
          <w:p w:rsidR="00FA663C" w:rsidRPr="00A836A6" w:rsidRDefault="00FA663C" w:rsidP="0088693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FA663C" w:rsidRPr="00A836A6" w:rsidRDefault="00FA663C" w:rsidP="0088693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A663C" w:rsidRPr="00A836A6" w:rsidRDefault="00FA663C" w:rsidP="0088693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A663C" w:rsidRPr="00A836A6" w:rsidRDefault="00FA663C" w:rsidP="0088693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A663C" w:rsidRPr="00A836A6" w:rsidRDefault="00FA663C" w:rsidP="0088693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A663C" w:rsidRPr="00A836A6" w:rsidRDefault="00FA663C" w:rsidP="00886935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A663C" w:rsidRPr="00A836A6" w:rsidTr="00886935">
        <w:tc>
          <w:tcPr>
            <w:tcW w:w="2910" w:type="dxa"/>
          </w:tcPr>
          <w:p w:rsidR="00FA663C" w:rsidRPr="00A836A6" w:rsidRDefault="00FA663C" w:rsidP="0088693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FA663C" w:rsidRPr="00A836A6" w:rsidRDefault="00FA663C" w:rsidP="0088693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A663C" w:rsidRPr="00A836A6" w:rsidRDefault="00FA663C" w:rsidP="0088693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A663C" w:rsidRPr="00A836A6" w:rsidRDefault="00FA663C" w:rsidP="0088693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A663C" w:rsidRPr="00A836A6" w:rsidRDefault="00FA663C" w:rsidP="00886935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A663C" w:rsidRPr="00A836A6" w:rsidTr="00886935">
        <w:tc>
          <w:tcPr>
            <w:tcW w:w="2910" w:type="dxa"/>
          </w:tcPr>
          <w:p w:rsidR="00FA663C" w:rsidRPr="00A836A6" w:rsidRDefault="00FA663C" w:rsidP="0088693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e atitudes, assumindo as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 xml:space="preserve"> dos seus atos.</w:t>
            </w:r>
          </w:p>
        </w:tc>
        <w:tc>
          <w:tcPr>
            <w:tcW w:w="1555" w:type="dxa"/>
          </w:tcPr>
          <w:p w:rsidR="00FA663C" w:rsidRPr="00A836A6" w:rsidRDefault="00FA663C" w:rsidP="0088693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A663C" w:rsidRPr="00A836A6" w:rsidRDefault="00FA663C" w:rsidP="0088693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A663C" w:rsidRPr="00A836A6" w:rsidRDefault="00FA663C" w:rsidP="0088693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A663C" w:rsidRPr="00A836A6" w:rsidRDefault="00FA663C" w:rsidP="00886935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A663C" w:rsidRPr="00A836A6" w:rsidTr="00886935">
        <w:trPr>
          <w:trHeight w:val="803"/>
        </w:trPr>
        <w:tc>
          <w:tcPr>
            <w:tcW w:w="9709" w:type="dxa"/>
            <w:gridSpan w:val="5"/>
          </w:tcPr>
          <w:p w:rsidR="00FA663C" w:rsidRPr="00A836A6" w:rsidRDefault="00FA663C" w:rsidP="008869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FA663C" w:rsidRDefault="00FA663C" w:rsidP="00FA663C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FA663C" w:rsidRPr="00A836A6" w:rsidTr="00886935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FA663C" w:rsidRPr="00A836A6" w:rsidRDefault="00FA663C" w:rsidP="00886935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FA663C" w:rsidRPr="00A836A6" w:rsidTr="00886935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FA663C" w:rsidRPr="00A836A6" w:rsidRDefault="00FA663C" w:rsidP="00886935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FA663C" w:rsidRPr="00A836A6" w:rsidRDefault="00FA663C" w:rsidP="0088693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FA663C" w:rsidRPr="00A836A6" w:rsidTr="00886935">
        <w:trPr>
          <w:cantSplit/>
        </w:trPr>
        <w:tc>
          <w:tcPr>
            <w:tcW w:w="2910" w:type="dxa"/>
            <w:vMerge/>
            <w:shd w:val="clear" w:color="auto" w:fill="E0E0E0"/>
          </w:tcPr>
          <w:p w:rsidR="00FA663C" w:rsidRPr="00A836A6" w:rsidRDefault="00FA663C" w:rsidP="008869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FA663C" w:rsidRPr="00A836A6" w:rsidRDefault="00FA663C" w:rsidP="0088693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FA663C" w:rsidRPr="00A836A6" w:rsidRDefault="00FA663C" w:rsidP="0088693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FA663C" w:rsidRPr="00A836A6" w:rsidRDefault="00FA663C" w:rsidP="0088693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FA663C" w:rsidRPr="00A836A6" w:rsidRDefault="00FA663C" w:rsidP="0088693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FA663C" w:rsidRPr="00A836A6" w:rsidRDefault="00FA663C" w:rsidP="0088693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FA663C" w:rsidRPr="00A836A6" w:rsidRDefault="00FA663C" w:rsidP="00886935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FA663C" w:rsidRPr="00A836A6" w:rsidRDefault="00FA663C" w:rsidP="0088693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FA663C" w:rsidRPr="00A836A6" w:rsidRDefault="00FA663C" w:rsidP="0088693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FA663C" w:rsidRPr="00A836A6" w:rsidTr="00886935">
        <w:tc>
          <w:tcPr>
            <w:tcW w:w="2910" w:type="dxa"/>
          </w:tcPr>
          <w:p w:rsidR="00FA663C" w:rsidRPr="00A836A6" w:rsidRDefault="00FA663C" w:rsidP="0088693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FA663C" w:rsidRPr="00A836A6" w:rsidRDefault="00FA663C" w:rsidP="0088693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A663C" w:rsidRPr="00A836A6" w:rsidRDefault="00FA663C" w:rsidP="0088693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A663C" w:rsidRPr="00A836A6" w:rsidRDefault="00FA663C" w:rsidP="0088693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A663C" w:rsidRPr="00A836A6" w:rsidRDefault="00FA663C" w:rsidP="00886935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A663C" w:rsidRPr="00A836A6" w:rsidTr="00886935">
        <w:tc>
          <w:tcPr>
            <w:tcW w:w="2910" w:type="dxa"/>
          </w:tcPr>
          <w:p w:rsidR="00FA663C" w:rsidRPr="00A836A6" w:rsidRDefault="00FA663C" w:rsidP="0088693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FA663C" w:rsidRPr="00A836A6" w:rsidRDefault="00FA663C" w:rsidP="0088693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A663C" w:rsidRPr="00A836A6" w:rsidRDefault="00FA663C" w:rsidP="0088693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A663C" w:rsidRPr="00A836A6" w:rsidRDefault="00FA663C" w:rsidP="0088693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A663C" w:rsidRPr="00A836A6" w:rsidRDefault="00FA663C" w:rsidP="00886935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A663C" w:rsidRPr="00A836A6" w:rsidTr="00886935">
        <w:tc>
          <w:tcPr>
            <w:tcW w:w="2910" w:type="dxa"/>
          </w:tcPr>
          <w:p w:rsidR="00FA663C" w:rsidRPr="00A836A6" w:rsidRDefault="00FA663C" w:rsidP="0088693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FA663C" w:rsidRPr="00A836A6" w:rsidRDefault="00FA663C" w:rsidP="0088693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A663C" w:rsidRPr="00A836A6" w:rsidRDefault="00FA663C" w:rsidP="0088693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A663C" w:rsidRPr="00A836A6" w:rsidRDefault="00FA663C" w:rsidP="0088693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A663C" w:rsidRPr="00A836A6" w:rsidRDefault="00FA663C" w:rsidP="00886935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A663C" w:rsidRPr="00ED1269" w:rsidTr="00886935">
        <w:trPr>
          <w:trHeight w:val="1026"/>
        </w:trPr>
        <w:tc>
          <w:tcPr>
            <w:tcW w:w="9709" w:type="dxa"/>
            <w:gridSpan w:val="5"/>
          </w:tcPr>
          <w:p w:rsidR="00FA663C" w:rsidRPr="00ED1269" w:rsidRDefault="00FA663C" w:rsidP="00886935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FA663C" w:rsidRPr="00ED1269" w:rsidRDefault="00FA663C" w:rsidP="00886935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FA663C" w:rsidRPr="00ED1269" w:rsidRDefault="00FA663C" w:rsidP="00886935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FA663C" w:rsidRDefault="00FA663C" w:rsidP="00886935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FA663C" w:rsidRPr="00ED1269" w:rsidRDefault="00FA663C" w:rsidP="00886935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FA663C" w:rsidRPr="00ED1269" w:rsidTr="00886935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FA663C" w:rsidRPr="00ED1269" w:rsidRDefault="00FA663C" w:rsidP="00886935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FA663C" w:rsidRPr="00ED1269" w:rsidTr="00886935">
        <w:trPr>
          <w:cantSplit/>
          <w:trHeight w:val="354"/>
        </w:trPr>
        <w:tc>
          <w:tcPr>
            <w:tcW w:w="9709" w:type="dxa"/>
            <w:gridSpan w:val="2"/>
          </w:tcPr>
          <w:p w:rsidR="00FA663C" w:rsidRPr="00ED1269" w:rsidRDefault="00FA663C" w:rsidP="00886935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FA663C" w:rsidRPr="00ED1269" w:rsidTr="00886935">
        <w:trPr>
          <w:cantSplit/>
          <w:trHeight w:val="393"/>
        </w:trPr>
        <w:tc>
          <w:tcPr>
            <w:tcW w:w="4319" w:type="dxa"/>
          </w:tcPr>
          <w:p w:rsidR="00FA663C" w:rsidRDefault="00FA663C" w:rsidP="0088693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A663C" w:rsidRPr="00ED1269" w:rsidRDefault="00FA663C" w:rsidP="0088693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A663C" w:rsidRPr="00ED1269" w:rsidRDefault="00FA663C" w:rsidP="0088693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A663C" w:rsidRPr="00ED1269" w:rsidRDefault="00FA663C" w:rsidP="0088693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A663C" w:rsidRPr="00ED1269" w:rsidRDefault="00FA663C" w:rsidP="0088693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FA663C" w:rsidRDefault="00FA663C" w:rsidP="0088693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A663C" w:rsidRPr="00ED1269" w:rsidRDefault="00FA663C" w:rsidP="0088693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A663C" w:rsidRPr="00ED1269" w:rsidRDefault="00FA663C" w:rsidP="0088693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A663C" w:rsidRPr="00ED1269" w:rsidRDefault="00FA663C" w:rsidP="0088693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A663C" w:rsidRPr="00ED1269" w:rsidRDefault="00FA663C" w:rsidP="0088693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167518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167518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9653402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3C8C"/>
    <w:rsid w:val="00134BDB"/>
    <w:rsid w:val="00134C75"/>
    <w:rsid w:val="00135273"/>
    <w:rsid w:val="00135CF6"/>
    <w:rsid w:val="001400FC"/>
    <w:rsid w:val="0014499A"/>
    <w:rsid w:val="001501A5"/>
    <w:rsid w:val="001507C1"/>
    <w:rsid w:val="00150C8A"/>
    <w:rsid w:val="00151051"/>
    <w:rsid w:val="00153B95"/>
    <w:rsid w:val="00154596"/>
    <w:rsid w:val="001549F8"/>
    <w:rsid w:val="0015772E"/>
    <w:rsid w:val="00161795"/>
    <w:rsid w:val="001622D4"/>
    <w:rsid w:val="00163A04"/>
    <w:rsid w:val="0016746D"/>
    <w:rsid w:val="00167518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5FC8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4BC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04F39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0D4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B6EA2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33D8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A18D7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21C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30F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537B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3D63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040B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4B0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4F94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74D9D"/>
    <w:rsid w:val="00F81109"/>
    <w:rsid w:val="00F84104"/>
    <w:rsid w:val="00F84CB5"/>
    <w:rsid w:val="00F879E2"/>
    <w:rsid w:val="00F9577E"/>
    <w:rsid w:val="00F95E55"/>
    <w:rsid w:val="00FA663C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1088</Words>
  <Characters>6190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4</cp:revision>
  <cp:lastPrinted>2017-02-08T14:28:00Z</cp:lastPrinted>
  <dcterms:created xsi:type="dcterms:W3CDTF">2019-01-22T13:10:00Z</dcterms:created>
  <dcterms:modified xsi:type="dcterms:W3CDTF">2019-01-22T13:10:00Z</dcterms:modified>
</cp:coreProperties>
</file>