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481E5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JOSÉ AUGUSTO MOREIRA FILHO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481E5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2380999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481E5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481E5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481E5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481E5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CONTRATOS E CONVÊNIOS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BE5E2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FC4D58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FC4D58" w:rsidRDefault="00FC4D58" w:rsidP="00FC4D58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03/10/2018 a 02/04/2019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481E55" w:rsidP="00481E55">
            <w:pPr>
              <w:rPr>
                <w:rFonts w:ascii="Arial" w:hAnsi="Arial" w:cs="Arial"/>
                <w:sz w:val="18"/>
                <w:szCs w:val="18"/>
              </w:rPr>
            </w:pPr>
            <w:r w:rsidRPr="00481E55">
              <w:rPr>
                <w:rFonts w:ascii="Arial" w:hAnsi="Arial" w:cs="Arial"/>
                <w:sz w:val="18"/>
                <w:szCs w:val="18"/>
              </w:rPr>
              <w:t>MARELLY LARANHAGA GUIMARÃES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481E5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2037510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C163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C163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5253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3153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018E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323B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1E55"/>
    <w:rsid w:val="004827F6"/>
    <w:rsid w:val="00482974"/>
    <w:rsid w:val="00484157"/>
    <w:rsid w:val="00484891"/>
    <w:rsid w:val="00495B50"/>
    <w:rsid w:val="004A4E3F"/>
    <w:rsid w:val="004B1A17"/>
    <w:rsid w:val="004B4C4E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6E2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2EAA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4DED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5E2E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772C0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163D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668AF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78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4D58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2019-01-22T12:55:00Z</dcterms:created>
  <dcterms:modified xsi:type="dcterms:W3CDTF">2019-01-22T12:56:00Z</dcterms:modified>
</cp:coreProperties>
</file>