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0D684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B3C7A">
        <w:rPr>
          <w:rFonts w:ascii="Arial" w:hAnsi="Arial" w:cs="Arial"/>
          <w:b/>
          <w:bCs/>
          <w:color w:val="000000"/>
          <w:sz w:val="22"/>
          <w:szCs w:val="22"/>
        </w:rPr>
        <w:t>AFONSO DUARTE LEÃO DE SOUZA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526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0F7F36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6223B" w:rsidP="006762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76295">
              <w:rPr>
                <w:rFonts w:ascii="Arial" w:hAnsi="Arial" w:cs="Arial"/>
                <w:sz w:val="18"/>
                <w:szCs w:val="18"/>
              </w:rPr>
              <w:t>268883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919D3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F36">
              <w:rPr>
                <w:rFonts w:ascii="Arial" w:hAnsi="Arial" w:cs="Arial"/>
                <w:sz w:val="18"/>
                <w:szCs w:val="18"/>
              </w:rPr>
              <w:t>5</w:t>
            </w:r>
            <w:r w:rsidR="00A5058A">
              <w:rPr>
                <w:rFonts w:ascii="Arial" w:hAnsi="Arial" w:cs="Arial"/>
                <w:sz w:val="18"/>
                <w:szCs w:val="18"/>
              </w:rPr>
              <w:t>/03/201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7F3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CENTRAL ANALÍTICA DO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2F40F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F40F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F40F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4FB7" w:rsidP="00E74FD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F36">
              <w:rPr>
                <w:rFonts w:ascii="Arial" w:hAnsi="Arial" w:cs="Arial"/>
                <w:sz w:val="18"/>
                <w:szCs w:val="18"/>
              </w:rPr>
              <w:t>5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E74FD2">
              <w:rPr>
                <w:rFonts w:ascii="Arial" w:hAnsi="Arial" w:cs="Arial"/>
                <w:sz w:val="18"/>
                <w:szCs w:val="18"/>
              </w:rPr>
              <w:t>9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EF21B3">
              <w:rPr>
                <w:rFonts w:ascii="Arial" w:hAnsi="Arial" w:cs="Arial"/>
                <w:sz w:val="18"/>
                <w:szCs w:val="18"/>
              </w:rPr>
              <w:t>8 a 0</w:t>
            </w:r>
            <w:r w:rsidR="000F7F36">
              <w:rPr>
                <w:rFonts w:ascii="Arial" w:hAnsi="Arial" w:cs="Arial"/>
                <w:sz w:val="18"/>
                <w:szCs w:val="18"/>
              </w:rPr>
              <w:t>4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E74FD2">
              <w:rPr>
                <w:rFonts w:ascii="Arial" w:hAnsi="Arial" w:cs="Arial"/>
                <w:sz w:val="18"/>
                <w:szCs w:val="18"/>
              </w:rPr>
              <w:t>3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E74F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02FBA">
        <w:rPr>
          <w:rFonts w:ascii="Arial" w:hAnsi="Arial" w:cs="Arial"/>
          <w:b/>
          <w:bCs/>
          <w:color w:val="000000"/>
          <w:sz w:val="22"/>
          <w:szCs w:val="22"/>
        </w:rPr>
        <w:t>CRISTINE DE MELLO DIAS MACHADO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F00919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2A0E03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2A0E0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DA6ED9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A0E03">
              <w:rPr>
                <w:rFonts w:ascii="Arial" w:hAnsi="Arial" w:cs="Arial"/>
                <w:sz w:val="18"/>
                <w:szCs w:val="18"/>
              </w:rPr>
              <w:t>5</w:t>
            </w:r>
            <w:r w:rsidR="00516353">
              <w:rPr>
                <w:rFonts w:ascii="Arial" w:hAnsi="Arial" w:cs="Arial"/>
                <w:sz w:val="18"/>
                <w:szCs w:val="18"/>
              </w:rPr>
              <w:t>/03/201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-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2A0E0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516353" w:rsidP="00D20C0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20C0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20C0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D20C0C" w:rsidP="00A02FB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05/09/2018 a 04/03/2019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8659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8659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74969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6843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F3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E0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0F0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29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EF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B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59A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C0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4FD2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C7A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1162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2018-04-26T16:46:00Z</dcterms:created>
  <dcterms:modified xsi:type="dcterms:W3CDTF">2018-12-28T13:08:00Z</dcterms:modified>
</cp:coreProperties>
</file>