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6A4CD3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DA603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FELIPE MOURA ARAÚ</w:t>
            </w:r>
            <w:r w:rsidR="006A4CD3">
              <w:rPr>
                <w:rFonts w:ascii="Arial" w:hAnsi="Arial" w:cs="Arial"/>
                <w:sz w:val="18"/>
                <w:szCs w:val="18"/>
              </w:rPr>
              <w:t>JO DA SILVA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2383398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QUÍMICO II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6A4CD3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CAM</w:t>
            </w:r>
          </w:p>
        </w:tc>
      </w:tr>
      <w:tr w:rsidR="00180AED" w:rsidRPr="00A67403" w:rsidTr="006A4CD3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6A4CD3" w:rsidP="006A4CD3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CENTRAL ANALÍTICA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6A4CD3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6A4CD3" w:rsidP="004B11BD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(</w:t>
            </w:r>
            <w:r w:rsidR="008F2DB6">
              <w:rPr>
                <w:rFonts w:ascii="Arial" w:hAnsi="Arial" w:cs="Arial"/>
                <w:sz w:val="18"/>
                <w:szCs w:val="18"/>
              </w:rPr>
              <w:t xml:space="preserve">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) 6º mês          ( </w:t>
            </w:r>
            <w:r w:rsidR="00BC7103">
              <w:rPr>
                <w:rFonts w:ascii="Arial" w:hAnsi="Arial" w:cs="Arial"/>
                <w:sz w:val="18"/>
                <w:szCs w:val="18"/>
              </w:rPr>
              <w:t xml:space="preserve">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8101BE" w:rsidP="008101BE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01/10</w:t>
            </w:r>
            <w:r w:rsidR="008F2DB6">
              <w:rPr>
                <w:rFonts w:ascii="Arial" w:hAnsi="Arial" w:cs="Arial"/>
                <w:sz w:val="18"/>
                <w:szCs w:val="18"/>
              </w:rPr>
              <w:t>/201</w:t>
            </w:r>
            <w:r w:rsidR="00796553">
              <w:rPr>
                <w:rFonts w:ascii="Arial" w:hAnsi="Arial" w:cs="Arial"/>
                <w:sz w:val="18"/>
                <w:szCs w:val="18"/>
              </w:rPr>
              <w:t>8 a 30/0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6A4CD3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6A4CD3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4B11BD" w:rsidP="00BC710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12º mês        (</w:t>
            </w:r>
            <w:r w:rsidR="00BC7103">
              <w:rPr>
                <w:rFonts w:ascii="Arial" w:hAnsi="Arial" w:cs="Arial"/>
                <w:sz w:val="18"/>
                <w:szCs w:val="18"/>
              </w:rPr>
              <w:t xml:space="preserve"> X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 xml:space="preserve">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6A4CD3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98625F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AFONSO DUARTE LEÃO SOUZA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259D1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3177647</w:t>
            </w:r>
          </w:p>
        </w:tc>
      </w:tr>
      <w:tr w:rsidR="00180AED" w:rsidRPr="00A67403" w:rsidTr="006A4CD3">
        <w:tc>
          <w:tcPr>
            <w:tcW w:w="1116" w:type="pct"/>
            <w:shd w:val="clear" w:color="auto" w:fill="F3F3F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6A4CD3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6A4CD3">
        <w:trPr>
          <w:trHeight w:val="421"/>
        </w:trPr>
        <w:tc>
          <w:tcPr>
            <w:tcW w:w="498" w:type="pct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498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5000" w:type="pct"/>
            <w:gridSpan w:val="2"/>
          </w:tcPr>
          <w:p w:rsidR="00180AED" w:rsidRPr="00A67403" w:rsidRDefault="00180AED" w:rsidP="006A4CD3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6A4CD3">
        <w:trPr>
          <w:trHeight w:val="421"/>
        </w:trPr>
        <w:tc>
          <w:tcPr>
            <w:tcW w:w="5000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5000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6A4CD3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6A4CD3">
        <w:tc>
          <w:tcPr>
            <w:tcW w:w="5000" w:type="pct"/>
          </w:tcPr>
          <w:p w:rsidR="00180AED" w:rsidRPr="00A67403" w:rsidRDefault="00180AED" w:rsidP="006A4CD3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6A4CD3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6A4CD3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6A4CD3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6A4CD3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6A4CD3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6A4CD3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6A4CD3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6D1E" w:rsidRDefault="00A16D1E" w:rsidP="00A10C8B">
      <w:r>
        <w:separator/>
      </w:r>
    </w:p>
  </w:endnote>
  <w:endnote w:type="continuationSeparator" w:id="0">
    <w:p w:rsidR="00A16D1E" w:rsidRDefault="00A16D1E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Pr="00694D49" w:rsidRDefault="00A16D1E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16D1E" w:rsidRPr="00694D49" w:rsidRDefault="00A16D1E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6D1E" w:rsidRDefault="00A16D1E" w:rsidP="00A10C8B">
      <w:r>
        <w:separator/>
      </w:r>
    </w:p>
  </w:footnote>
  <w:footnote w:type="continuationSeparator" w:id="0">
    <w:p w:rsidR="00A16D1E" w:rsidRDefault="00A16D1E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0B2FE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6046134" r:id="rId2"/>
      </w:pict>
    </w:r>
  </w:p>
  <w:p w:rsidR="00A16D1E" w:rsidRDefault="00A16D1E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16D1E" w:rsidRDefault="00A16D1E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16D1E" w:rsidRDefault="00A16D1E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6D1E" w:rsidRDefault="00A16D1E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3650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2FE3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37F6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26DE0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1BD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36C3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4CD3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13D3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6553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01BE"/>
    <w:rsid w:val="00812714"/>
    <w:rsid w:val="00814205"/>
    <w:rsid w:val="00822D6A"/>
    <w:rsid w:val="008258B5"/>
    <w:rsid w:val="008259D1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2DB6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625F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16D1E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103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374ED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A6033"/>
    <w:rsid w:val="00DB0B1B"/>
    <w:rsid w:val="00DB53A7"/>
    <w:rsid w:val="00DB741A"/>
    <w:rsid w:val="00DC2E0C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  <w:style w:type="character" w:styleId="Hyperlink">
    <w:name w:val="Hyperlink"/>
    <w:basedOn w:val="Fontepargpadro"/>
    <w:uiPriority w:val="99"/>
    <w:unhideWhenUsed/>
    <w:rsid w:val="005E36C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282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10</cp:revision>
  <cp:lastPrinted>2017-02-08T14:28:00Z</cp:lastPrinted>
  <dcterms:created xsi:type="dcterms:W3CDTF">2018-03-21T22:01:00Z</dcterms:created>
  <dcterms:modified xsi:type="dcterms:W3CDTF">2018-12-11T18:09:00Z</dcterms:modified>
</cp:coreProperties>
</file>